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469C8" w:rsidRDefault="001504FA" w:rsidP="006469C8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dn. 21.</w:t>
      </w:r>
      <w:r w:rsidR="005B762D">
        <w:rPr>
          <w:rFonts w:ascii="Times New Roman" w:hAnsi="Times New Roman"/>
          <w:sz w:val="24"/>
          <w:szCs w:val="24"/>
        </w:rPr>
        <w:t>12.</w:t>
      </w:r>
      <w:r w:rsidR="0076188A">
        <w:rPr>
          <w:rFonts w:ascii="Times New Roman" w:hAnsi="Times New Roman"/>
          <w:sz w:val="24"/>
          <w:szCs w:val="24"/>
        </w:rPr>
        <w:t>2021</w:t>
      </w:r>
      <w:r w:rsidR="006469C8">
        <w:rPr>
          <w:rFonts w:ascii="Times New Roman" w:hAnsi="Times New Roman"/>
          <w:sz w:val="24"/>
          <w:szCs w:val="24"/>
        </w:rPr>
        <w:t xml:space="preserve"> r.</w:t>
      </w:r>
    </w:p>
    <w:p w:rsidR="00C02BA4" w:rsidRPr="0076188A" w:rsidRDefault="00BC0B53" w:rsidP="008E2A2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Sch.Z/</w:t>
      </w:r>
      <w:r w:rsidR="0076188A">
        <w:rPr>
          <w:rFonts w:ascii="Times New Roman" w:hAnsi="Times New Roman"/>
          <w:sz w:val="24"/>
          <w:szCs w:val="24"/>
        </w:rPr>
        <w:t>16/2021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C02BA4">
        <w:rPr>
          <w:rFonts w:cs="Calibri"/>
        </w:rPr>
        <w:t xml:space="preserve">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Dolistówki”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Pr="00461A93">
        <w:rPr>
          <w:rFonts w:ascii="Times New Roman" w:hAnsi="Times New Roman"/>
          <w:b/>
          <w:sz w:val="24"/>
          <w:szCs w:val="24"/>
        </w:rPr>
        <w:t xml:space="preserve"> ODPADÓW Z TERENU AKCENT ZOO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90620E" w:rsidRPr="0090620E" w:rsidRDefault="00C02BA4" w:rsidP="00451A33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90620E" w:rsidRPr="0090620E" w:rsidRDefault="004A6CE1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dzierżawa </w:t>
      </w:r>
      <w:r w:rsidR="00BC0B53">
        <w:rPr>
          <w:rFonts w:ascii="Times New Roman" w:hAnsi="Times New Roman"/>
          <w:sz w:val="24"/>
          <w:szCs w:val="24"/>
        </w:rPr>
        <w:t>pojemnika</w:t>
      </w:r>
      <w:r>
        <w:rPr>
          <w:rFonts w:ascii="Times New Roman" w:hAnsi="Times New Roman"/>
          <w:sz w:val="24"/>
          <w:szCs w:val="24"/>
        </w:rPr>
        <w:t xml:space="preserve"> typu </w:t>
      </w:r>
      <w:r w:rsidR="004D7D84">
        <w:rPr>
          <w:rFonts w:ascii="Times New Roman" w:hAnsi="Times New Roman"/>
          <w:sz w:val="24"/>
          <w:szCs w:val="24"/>
        </w:rPr>
        <w:t>KP-7</w:t>
      </w:r>
      <w:r w:rsidR="00BC0B53">
        <w:rPr>
          <w:rFonts w:ascii="Times New Roman" w:hAnsi="Times New Roman"/>
          <w:sz w:val="24"/>
          <w:szCs w:val="24"/>
        </w:rPr>
        <w:t xml:space="preserve"> 1</w:t>
      </w:r>
      <w:r w:rsidR="0090620E">
        <w:rPr>
          <w:rFonts w:ascii="Times New Roman" w:hAnsi="Times New Roman"/>
          <w:sz w:val="24"/>
          <w:szCs w:val="24"/>
        </w:rPr>
        <w:t xml:space="preserve"> szt. – wymiana na czysty przy każdym wywozie zgłaszanym telefonicznie </w:t>
      </w:r>
      <w:r w:rsidR="00AD2C40">
        <w:rPr>
          <w:rFonts w:ascii="Times New Roman" w:hAnsi="Times New Roman"/>
          <w:sz w:val="24"/>
          <w:szCs w:val="24"/>
        </w:rPr>
        <w:t>przez Zamawiającego</w:t>
      </w:r>
    </w:p>
    <w:p w:rsidR="0090620E" w:rsidRPr="0090620E" w:rsidRDefault="008E2A26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wywóz zmieszanych odpadów o kodzie </w:t>
      </w:r>
      <w:r w:rsidR="004D7D84">
        <w:rPr>
          <w:rFonts w:ascii="Times New Roman" w:hAnsi="Times New Roman"/>
          <w:sz w:val="24"/>
          <w:szCs w:val="24"/>
        </w:rPr>
        <w:t>20</w:t>
      </w:r>
      <w:r w:rsidR="00BC0B53">
        <w:rPr>
          <w:rFonts w:ascii="Times New Roman" w:hAnsi="Times New Roman"/>
          <w:sz w:val="24"/>
          <w:szCs w:val="24"/>
        </w:rPr>
        <w:t xml:space="preserve"> 03 01</w:t>
      </w:r>
      <w:r>
        <w:rPr>
          <w:rFonts w:ascii="Times New Roman" w:hAnsi="Times New Roman"/>
          <w:sz w:val="24"/>
          <w:szCs w:val="24"/>
        </w:rPr>
        <w:t xml:space="preserve"> gromadzonych</w:t>
      </w:r>
      <w:r w:rsidR="0090620E">
        <w:rPr>
          <w:rFonts w:ascii="Times New Roman" w:hAnsi="Times New Roman"/>
          <w:sz w:val="24"/>
          <w:szCs w:val="24"/>
        </w:rPr>
        <w:t xml:space="preserve"> w/w </w:t>
      </w:r>
      <w:r w:rsidR="00BC0B53">
        <w:rPr>
          <w:rFonts w:ascii="Times New Roman" w:hAnsi="Times New Roman"/>
          <w:sz w:val="24"/>
          <w:szCs w:val="24"/>
        </w:rPr>
        <w:t>pojemniku</w:t>
      </w:r>
    </w:p>
    <w:p w:rsidR="00451A33" w:rsidRDefault="006110F6" w:rsidP="00D004CB">
      <w:pPr>
        <w:pStyle w:val="Akapitzlist"/>
        <w:tabs>
          <w:tab w:val="left" w:pos="426"/>
        </w:tabs>
        <w:spacing w:after="0" w:line="240" w:lineRule="auto"/>
        <w:ind w:left="71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Akcen</w:t>
      </w:r>
      <w:r w:rsidR="0039503B">
        <w:rPr>
          <w:rFonts w:ascii="Times New Roman" w:hAnsi="Times New Roman"/>
          <w:sz w:val="24"/>
          <w:szCs w:val="24"/>
        </w:rPr>
        <w:t>t</w:t>
      </w:r>
      <w:r w:rsidR="0090620E">
        <w:rPr>
          <w:rFonts w:ascii="Times New Roman" w:hAnsi="Times New Roman"/>
          <w:sz w:val="24"/>
          <w:szCs w:val="24"/>
        </w:rPr>
        <w:t>u</w:t>
      </w:r>
      <w:r w:rsidR="008E2A26">
        <w:rPr>
          <w:rFonts w:ascii="Times New Roman" w:hAnsi="Times New Roman"/>
          <w:sz w:val="24"/>
          <w:szCs w:val="24"/>
        </w:rPr>
        <w:t xml:space="preserve"> ZOO, położonym w Parku Konstytucji 3-ego Maja</w:t>
      </w:r>
      <w:r w:rsidR="00C02BA4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w Białymstoku</w:t>
      </w:r>
      <w:r w:rsidR="008E2A26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560F5">
        <w:rPr>
          <w:rFonts w:ascii="Times New Roman" w:hAnsi="Times New Roman"/>
          <w:color w:val="222222"/>
          <w:sz w:val="24"/>
          <w:szCs w:val="24"/>
        </w:rPr>
        <w:br/>
      </w:r>
      <w:r w:rsidR="008E2A26">
        <w:rPr>
          <w:rFonts w:ascii="Times New Roman" w:hAnsi="Times New Roman"/>
          <w:color w:val="222222"/>
          <w:sz w:val="24"/>
          <w:szCs w:val="24"/>
        </w:rPr>
        <w:t>przy ul. Podleśnej 4</w:t>
      </w:r>
      <w:r w:rsidR="00D004CB">
        <w:rPr>
          <w:rFonts w:ascii="Times New Roman" w:hAnsi="Times New Roman"/>
          <w:bCs/>
          <w:sz w:val="24"/>
          <w:szCs w:val="24"/>
        </w:rPr>
        <w:t>.</w:t>
      </w:r>
    </w:p>
    <w:p w:rsidR="00451A33" w:rsidRDefault="00C02BA4" w:rsidP="00D004CB">
      <w:pPr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bCs/>
          <w:sz w:val="24"/>
          <w:szCs w:val="24"/>
        </w:rPr>
        <w:t>Dane dotycz</w:t>
      </w:r>
      <w:r w:rsidR="008E2A26">
        <w:rPr>
          <w:rFonts w:ascii="Times New Roman" w:hAnsi="Times New Roman"/>
          <w:bCs/>
          <w:sz w:val="24"/>
          <w:szCs w:val="24"/>
        </w:rPr>
        <w:t>ące przewidywanych ilości wywozów</w:t>
      </w:r>
      <w:r>
        <w:rPr>
          <w:rFonts w:ascii="Times New Roman" w:hAnsi="Times New Roman"/>
          <w:bCs/>
          <w:sz w:val="24"/>
          <w:szCs w:val="24"/>
        </w:rPr>
        <w:t xml:space="preserve"> w okresie obowiązywania umowy przedstawia poniższa tabela: </w:t>
      </w:r>
    </w:p>
    <w:tbl>
      <w:tblPr>
        <w:tblW w:w="0" w:type="auto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436"/>
        <w:gridCol w:w="1305"/>
      </w:tblGrid>
      <w:tr w:rsidR="00C02BA4" w:rsidTr="00F976BB">
        <w:tc>
          <w:tcPr>
            <w:tcW w:w="675" w:type="dxa"/>
            <w:tcBorders>
              <w:top w:val="none" w:sz="1" w:space="0" w:color="000000"/>
              <w:left w:val="non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2BA4" w:rsidRPr="00F976BB" w:rsidRDefault="008E2A26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6BB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36" w:type="dxa"/>
            <w:tcBorders>
              <w:top w:val="none" w:sz="1" w:space="0" w:color="000000"/>
              <w:left w:val="non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2BA4" w:rsidRPr="00F976BB" w:rsidRDefault="008E2A26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6BB"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1305" w:type="dxa"/>
            <w:tcBorders>
              <w:top w:val="none" w:sz="1" w:space="0" w:color="000000"/>
              <w:left w:val="none" w:sz="1" w:space="0" w:color="000000"/>
              <w:bottom w:val="single" w:sz="4" w:space="0" w:color="auto"/>
              <w:right w:val="none" w:sz="1" w:space="0" w:color="000000"/>
            </w:tcBorders>
            <w:shd w:val="clear" w:color="auto" w:fill="auto"/>
            <w:vAlign w:val="center"/>
          </w:tcPr>
          <w:p w:rsidR="00C02BA4" w:rsidRPr="00F976BB" w:rsidRDefault="008E2A26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6BB">
              <w:rPr>
                <w:rFonts w:ascii="Times New Roman" w:hAnsi="Times New Roman"/>
                <w:b/>
                <w:sz w:val="24"/>
                <w:szCs w:val="24"/>
              </w:rPr>
              <w:t>Ilość wywozów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DD02B8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DD02B8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Pr="00F976BB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D560F5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lipiec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D560F5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4FB8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B8" w:rsidRDefault="00434FB8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sierpień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FB8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02BA4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BA4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E2A26" w:rsidRPr="00F976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BA4" w:rsidRPr="00F976BB" w:rsidRDefault="008E2A26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6BB">
              <w:rPr>
                <w:rFonts w:ascii="Times New Roman" w:hAnsi="Times New Roman"/>
                <w:sz w:val="24"/>
                <w:szCs w:val="24"/>
              </w:rPr>
              <w:t>wrzesień</w:t>
            </w:r>
            <w:r w:rsidR="0039503B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BA4" w:rsidRPr="00F976BB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2A26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E2A26" w:rsidRPr="00F976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8E2A26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6BB">
              <w:rPr>
                <w:rFonts w:ascii="Times New Roman" w:hAnsi="Times New Roman"/>
                <w:sz w:val="24"/>
                <w:szCs w:val="24"/>
              </w:rPr>
              <w:t>październik</w:t>
            </w:r>
            <w:r w:rsidR="0039503B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A26" w:rsidRPr="00F976BB" w:rsidRDefault="00D560F5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E2A26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434FB8" w:rsidP="00F976B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E2A26" w:rsidRPr="00F976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8E2A26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6BB">
              <w:rPr>
                <w:rFonts w:ascii="Times New Roman" w:hAnsi="Times New Roman"/>
                <w:sz w:val="24"/>
                <w:szCs w:val="24"/>
              </w:rPr>
              <w:t>listopad</w:t>
            </w:r>
            <w:r w:rsidR="0039503B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A26" w:rsidRPr="00F976BB" w:rsidRDefault="00D560F5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2A26" w:rsidTr="00F976B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434FB8" w:rsidP="00434F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A26" w:rsidRPr="00F976BB" w:rsidRDefault="008E2A26" w:rsidP="00DD02B8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6BB">
              <w:rPr>
                <w:rFonts w:ascii="Times New Roman" w:hAnsi="Times New Roman"/>
                <w:sz w:val="24"/>
                <w:szCs w:val="24"/>
              </w:rPr>
              <w:t>grudzień</w:t>
            </w:r>
            <w:r w:rsidR="0039503B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A1172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A26" w:rsidRPr="00F976BB" w:rsidRDefault="004D7D84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6BB" w:rsidTr="00F976BB">
        <w:trPr>
          <w:trHeight w:val="24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BB" w:rsidRPr="00F976BB" w:rsidRDefault="00F976BB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6BB">
              <w:rPr>
                <w:rFonts w:ascii="Times New Roman" w:hAnsi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BB" w:rsidRPr="00F976BB" w:rsidRDefault="00D560F5" w:rsidP="00F976B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</w:tbl>
    <w:p w:rsidR="00461A93" w:rsidRDefault="00461A93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4F7CCE" w:rsidRPr="00461A93">
        <w:rPr>
          <w:rFonts w:ascii="Times New Roman" w:hAnsi="Times New Roman"/>
          <w:sz w:val="24"/>
          <w:szCs w:val="24"/>
        </w:rPr>
        <w:t xml:space="preserve">dnia 01 stycznia </w:t>
      </w:r>
      <w:r w:rsidR="00A11727">
        <w:rPr>
          <w:rFonts w:ascii="Times New Roman" w:hAnsi="Times New Roman"/>
          <w:sz w:val="24"/>
          <w:szCs w:val="24"/>
        </w:rPr>
        <w:t>2022</w:t>
      </w:r>
      <w:r w:rsidR="00E60E34" w:rsidRPr="00461A93">
        <w:rPr>
          <w:rFonts w:ascii="Times New Roman" w:hAnsi="Times New Roman"/>
          <w:sz w:val="24"/>
          <w:szCs w:val="24"/>
        </w:rPr>
        <w:t xml:space="preserve"> r.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A11727">
        <w:rPr>
          <w:rFonts w:ascii="Times New Roman" w:hAnsi="Times New Roman"/>
          <w:sz w:val="24"/>
          <w:szCs w:val="24"/>
        </w:rPr>
        <w:t xml:space="preserve"> 2022</w:t>
      </w:r>
      <w:r w:rsidR="00F976BB" w:rsidRPr="00461A93">
        <w:rPr>
          <w:rFonts w:ascii="Times New Roman" w:hAnsi="Times New Roman"/>
          <w:sz w:val="24"/>
          <w:szCs w:val="24"/>
        </w:rPr>
        <w:t xml:space="preserve"> 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lastRenderedPageBreak/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Dolistówki” </w:t>
      </w:r>
      <w:r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Dolistowska 2, </w:t>
      </w:r>
      <w:r w:rsidRPr="004D318F">
        <w:rPr>
          <w:rFonts w:ascii="Times New Roman" w:hAnsi="Times New Roman"/>
          <w:sz w:val="24"/>
          <w:szCs w:val="24"/>
        </w:rPr>
        <w:t xml:space="preserve">w terminie </w:t>
      </w:r>
      <w:r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1504FA">
        <w:rPr>
          <w:rFonts w:ascii="Times New Roman" w:hAnsi="Times New Roman"/>
          <w:b/>
          <w:sz w:val="24"/>
          <w:szCs w:val="24"/>
        </w:rPr>
        <w:t>28.</w:t>
      </w:r>
      <w:r w:rsidR="005B762D">
        <w:rPr>
          <w:rFonts w:ascii="Times New Roman" w:hAnsi="Times New Roman"/>
          <w:b/>
          <w:sz w:val="24"/>
          <w:szCs w:val="24"/>
        </w:rPr>
        <w:t>12.</w:t>
      </w:r>
      <w:r w:rsidR="00A11727">
        <w:rPr>
          <w:rFonts w:ascii="Times New Roman" w:hAnsi="Times New Roman"/>
          <w:b/>
          <w:sz w:val="24"/>
          <w:szCs w:val="24"/>
        </w:rPr>
        <w:t>2021</w:t>
      </w:r>
      <w:r w:rsidRPr="0039503B">
        <w:rPr>
          <w:rFonts w:ascii="Times New Roman" w:hAnsi="Times New Roman"/>
          <w:b/>
          <w:sz w:val="24"/>
          <w:szCs w:val="24"/>
        </w:rPr>
        <w:t xml:space="preserve"> 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FF0148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14.45pt;width:428.25pt;height:65.55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Dolistówki”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wywozu odpadów z terenu Akcentu ZOO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1504F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28.</w:t>
                  </w:r>
                  <w:r w:rsidR="005B762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12.</w:t>
                  </w:r>
                  <w:r w:rsidR="00A1172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2021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F976BB" w:rsidRPr="00EE46B0">
        <w:rPr>
          <w:rFonts w:ascii="Times New Roman" w:hAnsi="Times New Roman"/>
          <w:sz w:val="24"/>
          <w:szCs w:val="24"/>
        </w:rPr>
        <w:t xml:space="preserve"> tel. kom. 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D560F5">
        <w:rPr>
          <w:rFonts w:ascii="Times New Roman" w:hAnsi="Times New Roman"/>
          <w:sz w:val="24"/>
          <w:szCs w:val="24"/>
        </w:rPr>
        <w:t>n</w:t>
      </w:r>
      <w:r w:rsidR="006C28E3">
        <w:rPr>
          <w:rFonts w:ascii="Times New Roman" w:hAnsi="Times New Roman"/>
          <w:sz w:val="24"/>
          <w:szCs w:val="24"/>
        </w:rPr>
        <w:t>r 502 690 002.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Zamawiający odrzuci ofertę, która nie spełni wymagań określonych w zapytaniu ofertowym z zastrzeżeniem pkt IX.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1A1DFC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6026C3" w:rsidRPr="0049201C" w:rsidRDefault="006026C3" w:rsidP="006026C3">
      <w:pPr>
        <w:pStyle w:val="Akapitzlist"/>
        <w:rPr>
          <w:rFonts w:ascii="Times New Roman" w:hAnsi="Times New Roman"/>
          <w:sz w:val="24"/>
          <w:szCs w:val="24"/>
        </w:rPr>
      </w:pPr>
    </w:p>
    <w:p w:rsidR="006026C3" w:rsidRPr="0049201C" w:rsidRDefault="00E60E3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01C">
        <w:rPr>
          <w:rFonts w:ascii="Times New Roman" w:hAnsi="Times New Roman"/>
          <w:sz w:val="24"/>
          <w:szCs w:val="24"/>
        </w:rPr>
        <w:t>Mając na uwadze zapisy art.</w:t>
      </w:r>
      <w:r w:rsidR="002A21C6" w:rsidRPr="0049201C">
        <w:rPr>
          <w:rFonts w:ascii="Times New Roman" w:hAnsi="Times New Roman"/>
          <w:sz w:val="24"/>
          <w:szCs w:val="24"/>
        </w:rPr>
        <w:t xml:space="preserve"> </w:t>
      </w:r>
      <w:r w:rsidRPr="0049201C">
        <w:rPr>
          <w:rFonts w:ascii="Times New Roman" w:hAnsi="Times New Roman"/>
          <w:sz w:val="24"/>
          <w:szCs w:val="24"/>
        </w:rPr>
        <w:t>4 ust. 3 ustawy z dnia 09 listopada 2018 r. o elektronicznym fakturowaniu w zamówieniach publicznych, koncesjach na roboty budowlane lub usługi oraz partnerstwie publiczno-prawnym (Dz. U. z 2018 r. poz. 2191), Zamawiający wyłącza stosowanie ustruktury</w:t>
      </w:r>
      <w:r w:rsidR="00834A3F" w:rsidRPr="0049201C">
        <w:rPr>
          <w:rFonts w:ascii="Times New Roman" w:hAnsi="Times New Roman"/>
          <w:sz w:val="24"/>
          <w:szCs w:val="24"/>
        </w:rPr>
        <w:t xml:space="preserve">zowanych faktur elektronicznych. </w:t>
      </w:r>
    </w:p>
    <w:p w:rsidR="001A1DFC" w:rsidRDefault="001A1DFC" w:rsidP="001A1DFC">
      <w:pPr>
        <w:pStyle w:val="Akapitzlist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Dolistówki" </w:t>
      </w:r>
      <w:r w:rsidRPr="005514CA">
        <w:rPr>
          <w:rFonts w:ascii="Times New Roman" w:hAnsi="Times New Roman"/>
          <w:sz w:val="24"/>
          <w:szCs w:val="24"/>
        </w:rPr>
        <w:t xml:space="preserve">w Białymstoku, ul Dolistowska 2, </w:t>
      </w:r>
      <w:r w:rsidRPr="005514CA">
        <w:rPr>
          <w:rStyle w:val="lrzxr"/>
        </w:rPr>
        <w:t xml:space="preserve">15-197 Białystok,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>
        <w:rPr>
          <w:rFonts w:ascii="Times New Roman" w:hAnsi="Times New Roman"/>
          <w:i/>
          <w:sz w:val="24"/>
          <w:szCs w:val="24"/>
        </w:rPr>
        <w:t>na Usługi w zakresie wywozu odpadów z terenu Akcent ZOO.</w:t>
      </w:r>
    </w:p>
    <w:p w:rsidR="001A1DFC" w:rsidRPr="005D5994" w:rsidRDefault="001A1DFC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Pzp”;  </w:t>
      </w:r>
    </w:p>
    <w:p w:rsidR="001A1DFC" w:rsidRPr="005D5994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FF0148" w:rsidRDefault="00FF0148" w:rsidP="00FF0148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 xml:space="preserve">Zastępca </w:t>
      </w:r>
      <w:r>
        <w:rPr>
          <w:rFonts w:ascii="Times New Roman" w:hAnsi="Times New Roman"/>
          <w:i/>
          <w:sz w:val="28"/>
          <w:szCs w:val="28"/>
        </w:rPr>
        <w:t>Kierownik</w:t>
      </w:r>
      <w:r>
        <w:rPr>
          <w:rFonts w:ascii="Times New Roman" w:hAnsi="Times New Roman"/>
          <w:i/>
          <w:sz w:val="28"/>
          <w:szCs w:val="28"/>
        </w:rPr>
        <w:t>a</w:t>
      </w:r>
    </w:p>
    <w:p w:rsidR="00FF0148" w:rsidRDefault="00FF0148" w:rsidP="00FF0148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FF0148" w:rsidRDefault="00FF0148" w:rsidP="00FF0148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Sławomir Chlabicz</w:t>
      </w:r>
      <w:bookmarkStart w:id="0" w:name="_GoBack"/>
      <w:bookmarkEnd w:id="0"/>
    </w:p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>
      <w:pgSz w:w="12240" w:h="15840"/>
      <w:pgMar w:top="851" w:right="1418" w:bottom="993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504FA"/>
    <w:rsid w:val="001745FE"/>
    <w:rsid w:val="001A1DFC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C28E3"/>
    <w:rsid w:val="0076188A"/>
    <w:rsid w:val="007D1EAA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C02BA4"/>
    <w:rsid w:val="00C12E92"/>
    <w:rsid w:val="00C57AC3"/>
    <w:rsid w:val="00C85FA7"/>
    <w:rsid w:val="00D004CB"/>
    <w:rsid w:val="00D560F5"/>
    <w:rsid w:val="00DA6C91"/>
    <w:rsid w:val="00DD02B8"/>
    <w:rsid w:val="00DE7EA3"/>
    <w:rsid w:val="00DF6C61"/>
    <w:rsid w:val="00E60E34"/>
    <w:rsid w:val="00ED2B0A"/>
    <w:rsid w:val="00EE46B0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DE2F7-B800-4C4D-B4B2-4C385BFE5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979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8</cp:revision>
  <cp:lastPrinted>2021-12-21T07:49:00Z</cp:lastPrinted>
  <dcterms:created xsi:type="dcterms:W3CDTF">2021-12-15T11:29:00Z</dcterms:created>
  <dcterms:modified xsi:type="dcterms:W3CDTF">2021-12-21T13:52:00Z</dcterms:modified>
</cp:coreProperties>
</file>