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782A99BF" w:rsidR="00030826" w:rsidRDefault="00220F3D" w:rsidP="0044430E">
      <w:pPr>
        <w:tabs>
          <w:tab w:val="left" w:pos="4820"/>
        </w:tabs>
        <w:ind w:left="4820"/>
        <w:jc w:val="right"/>
        <w:rPr>
          <w:rFonts w:ascii="Times New Roman" w:hAnsi="Times New Roman"/>
          <w:sz w:val="24"/>
        </w:rPr>
      </w:pPr>
      <w:r>
        <w:rPr>
          <w:rFonts w:ascii="Times New Roman" w:hAnsi="Times New Roman"/>
          <w:sz w:val="24"/>
        </w:rPr>
        <w:t>Białystok, 14.03</w:t>
      </w:r>
      <w:r w:rsidR="00A45FAE">
        <w:rPr>
          <w:rFonts w:ascii="Times New Roman" w:hAnsi="Times New Roman"/>
          <w:sz w:val="24"/>
        </w:rPr>
        <w:t>.</w:t>
      </w:r>
      <w:r w:rsidR="00D549A2">
        <w:rPr>
          <w:rFonts w:ascii="Times New Roman" w:hAnsi="Times New Roman"/>
          <w:sz w:val="24"/>
        </w:rPr>
        <w:t>2022</w:t>
      </w:r>
      <w:r w:rsidR="00D46F17">
        <w:rPr>
          <w:rFonts w:ascii="Times New Roman" w:hAnsi="Times New Roman"/>
          <w:sz w:val="24"/>
        </w:rPr>
        <w:t>r.</w:t>
      </w:r>
    </w:p>
    <w:p w14:paraId="100DFC28" w14:textId="5AE688E0" w:rsidR="00D549A2" w:rsidRPr="00AA4F94" w:rsidRDefault="00220F3D"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/06</w:t>
      </w:r>
      <w:r w:rsidR="00D549A2">
        <w:rPr>
          <w:rFonts w:ascii="Times New Roman" w:hAnsi="Times New Roman"/>
          <w:sz w:val="24"/>
        </w:rPr>
        <w:t>/2022</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13E33FA9">
            <wp:extent cx="3495675" cy="3678058"/>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7005" cy="3689979"/>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ADF67FE"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621E49">
        <w:rPr>
          <w:rFonts w:ascii="Times New Roman" w:hAnsi="Times New Roman"/>
          <w:b/>
          <w:sz w:val="36"/>
          <w:szCs w:val="32"/>
          <w:lang w:eastAsia="pl-PL"/>
        </w:rPr>
        <w:t xml:space="preserve"> Akcent ZOO</w:t>
      </w:r>
      <w:bookmarkStart w:id="0" w:name="_GoBack"/>
      <w:bookmarkEnd w:id="0"/>
      <w:r w:rsidR="00220F3D">
        <w:rPr>
          <w:rFonts w:ascii="Times New Roman" w:hAnsi="Times New Roman"/>
          <w:b/>
          <w:sz w:val="36"/>
          <w:szCs w:val="32"/>
          <w:lang w:eastAsia="pl-PL"/>
        </w:rPr>
        <w:t xml:space="preserve"> – uzupełnienie</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2F20985C"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w:t>
      </w:r>
      <w:r w:rsidR="00220F3D">
        <w:rPr>
          <w:rFonts w:ascii="Times New Roman" w:hAnsi="Times New Roman"/>
          <w:sz w:val="24"/>
          <w:szCs w:val="24"/>
        </w:rPr>
        <w:t xml:space="preserve"> Zastępcę</w:t>
      </w:r>
      <w:r w:rsidRPr="00EC038F">
        <w:rPr>
          <w:rFonts w:ascii="Times New Roman" w:hAnsi="Times New Roman"/>
          <w:sz w:val="24"/>
          <w:szCs w:val="24"/>
        </w:rPr>
        <w:t xml:space="preserve"> Kierownika </w:t>
      </w:r>
      <w:r w:rsidR="00220F3D">
        <w:rPr>
          <w:rFonts w:ascii="Times New Roman" w:hAnsi="Times New Roman"/>
          <w:sz w:val="24"/>
          <w:szCs w:val="24"/>
        </w:rPr>
        <w:t xml:space="preserve">Schroniska Pana Sławomira </w:t>
      </w:r>
      <w:proofErr w:type="spellStart"/>
      <w:r w:rsidR="00220F3D">
        <w:rPr>
          <w:rFonts w:ascii="Times New Roman" w:hAnsi="Times New Roman"/>
          <w:sz w:val="24"/>
          <w:szCs w:val="24"/>
        </w:rPr>
        <w:t>Chlabicz</w:t>
      </w:r>
      <w:proofErr w:type="spellEnd"/>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439DA4AE" w:rsidR="00030826" w:rsidRPr="00322087" w:rsidRDefault="00030826" w:rsidP="00585475">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585475">
        <w:rPr>
          <w:rFonts w:ascii="Times New Roman" w:hAnsi="Times New Roman"/>
          <w:sz w:val="24"/>
          <w:szCs w:val="24"/>
        </w:rPr>
        <w:t xml:space="preserve"> Sławomir </w:t>
      </w:r>
      <w:proofErr w:type="spellStart"/>
      <w:r w:rsidR="00585475">
        <w:rPr>
          <w:rFonts w:ascii="Times New Roman" w:hAnsi="Times New Roman"/>
          <w:sz w:val="24"/>
          <w:szCs w:val="24"/>
        </w:rPr>
        <w:t>Chlabicz</w:t>
      </w:r>
      <w:proofErr w:type="spellEnd"/>
      <w:r w:rsidR="00585475">
        <w:rPr>
          <w:rFonts w:ascii="Times New Roman" w:hAnsi="Times New Roman"/>
          <w:sz w:val="24"/>
          <w:szCs w:val="24"/>
        </w:rPr>
        <w:t>, tel. 516 910 774</w:t>
      </w:r>
      <w:r w:rsidRPr="00322087">
        <w:rPr>
          <w:rFonts w:ascii="Times New Roman" w:hAnsi="Times New Roman"/>
          <w:sz w:val="24"/>
          <w:szCs w:val="24"/>
        </w:rPr>
        <w:t xml:space="preserve">, </w:t>
      </w:r>
    </w:p>
    <w:p w14:paraId="3C38AE00" w14:textId="415FA774"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D549A2">
        <w:rPr>
          <w:rFonts w:ascii="Times New Roman" w:hAnsi="Times New Roman"/>
          <w:sz w:val="24"/>
          <w:szCs w:val="24"/>
        </w:rPr>
        <w:t>, tel. 502 690 002</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2AE484FA"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D549A2">
        <w:rPr>
          <w:rFonts w:ascii="Times New Roman" w:hAnsi="Times New Roman"/>
          <w:sz w:val="24"/>
          <w:szCs w:val="24"/>
        </w:rPr>
        <w:t xml:space="preserve"> (Dz. U. z 2021 r., poz. 1129 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CE2EDC" w14:textId="77777777" w:rsidR="00D549A2" w:rsidRPr="0028185D" w:rsidRDefault="00D549A2" w:rsidP="0028185D">
      <w:pPr>
        <w:spacing w:after="0" w:line="240" w:lineRule="auto"/>
        <w:jc w:val="both"/>
        <w:rPr>
          <w:rFonts w:ascii="Times New Roman" w:hAnsi="Times New Roman"/>
          <w:sz w:val="24"/>
          <w:szCs w:val="24"/>
        </w:rPr>
      </w:pP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lastRenderedPageBreak/>
        <w:t>III.   PRZEDMIOT ZAMÓWIENIA</w:t>
      </w:r>
    </w:p>
    <w:p w14:paraId="62F890E7" w14:textId="00F790AC" w:rsidR="00030826" w:rsidRPr="00585475" w:rsidRDefault="00030826" w:rsidP="00585475">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r w:rsidR="00220F3D">
        <w:rPr>
          <w:rFonts w:ascii="Times New Roman" w:hAnsi="Times New Roman"/>
          <w:sz w:val="24"/>
          <w:szCs w:val="24"/>
        </w:rPr>
        <w:t xml:space="preserve"> </w:t>
      </w:r>
      <w:r w:rsidRPr="00220F3D">
        <w:rPr>
          <w:rFonts w:ascii="Times New Roman" w:hAnsi="Times New Roman"/>
          <w:b/>
          <w:sz w:val="24"/>
          <w:szCs w:val="24"/>
        </w:rPr>
        <w:t xml:space="preserve">obsługi weterynaryjnej zwierząt przebywających w obiekcie Akcent ZOO przy ul. </w:t>
      </w:r>
      <w:proofErr w:type="spellStart"/>
      <w:r w:rsidRPr="00220F3D">
        <w:rPr>
          <w:rFonts w:ascii="Times New Roman" w:hAnsi="Times New Roman"/>
          <w:b/>
          <w:sz w:val="24"/>
          <w:szCs w:val="24"/>
        </w:rPr>
        <w:t>Podleśniej</w:t>
      </w:r>
      <w:proofErr w:type="spellEnd"/>
      <w:r w:rsidRPr="00220F3D">
        <w:rPr>
          <w:rFonts w:ascii="Times New Roman" w:hAnsi="Times New Roman"/>
          <w:b/>
          <w:sz w:val="24"/>
          <w:szCs w:val="24"/>
        </w:rPr>
        <w:t xml:space="preserve"> 4 w Białymstoku</w:t>
      </w:r>
      <w:r w:rsidR="00585475">
        <w:rPr>
          <w:rFonts w:ascii="Times New Roman" w:hAnsi="Times New Roman"/>
          <w:b/>
          <w:bCs/>
          <w:sz w:val="24"/>
          <w:szCs w:val="24"/>
        </w:rPr>
        <w:t xml:space="preserve"> – Część II, </w:t>
      </w:r>
      <w:r w:rsidRPr="00585475">
        <w:rPr>
          <w:rFonts w:ascii="Times New Roman" w:hAnsi="Times New Roman"/>
          <w:bCs/>
          <w:sz w:val="24"/>
          <w:szCs w:val="24"/>
        </w:rPr>
        <w:t>zgodnie z ustalonym przez Zamawiającego zakresem.</w:t>
      </w:r>
    </w:p>
    <w:p w14:paraId="436F4F1C" w14:textId="690F429C" w:rsidR="00030826" w:rsidRPr="00220F3D" w:rsidRDefault="00220F3D" w:rsidP="009903D9">
      <w:pPr>
        <w:pStyle w:val="Akapitzlist"/>
        <w:numPr>
          <w:ilvl w:val="0"/>
          <w:numId w:val="1"/>
        </w:numPr>
        <w:spacing w:after="0" w:line="240" w:lineRule="auto"/>
        <w:jc w:val="both"/>
        <w:rPr>
          <w:rFonts w:ascii="Times New Roman" w:hAnsi="Times New Roman"/>
          <w:bCs/>
          <w:sz w:val="24"/>
          <w:szCs w:val="24"/>
        </w:rPr>
      </w:pPr>
      <w:r>
        <w:rPr>
          <w:rFonts w:ascii="Times New Roman" w:hAnsi="Times New Roman"/>
          <w:bCs/>
          <w:sz w:val="24"/>
          <w:szCs w:val="24"/>
        </w:rPr>
        <w:t xml:space="preserve">Zakres czynności stanowi </w:t>
      </w:r>
      <w:r w:rsidR="00030826" w:rsidRPr="00220F3D">
        <w:rPr>
          <w:rFonts w:ascii="Times New Roman" w:hAnsi="Times New Roman"/>
          <w:sz w:val="24"/>
          <w:szCs w:val="24"/>
        </w:rPr>
        <w:t xml:space="preserve">Załącznik nr </w:t>
      </w:r>
      <w:r w:rsidR="00030826" w:rsidRPr="00220F3D">
        <w:rPr>
          <w:rFonts w:ascii="Times New Roman" w:hAnsi="Times New Roman"/>
          <w:b/>
          <w:sz w:val="24"/>
          <w:szCs w:val="24"/>
        </w:rPr>
        <w:t>2B</w:t>
      </w:r>
      <w:r w:rsidR="005E2898" w:rsidRPr="00220F3D">
        <w:rPr>
          <w:rFonts w:ascii="Times New Roman" w:hAnsi="Times New Roman"/>
          <w:b/>
          <w:sz w:val="24"/>
          <w:szCs w:val="24"/>
        </w:rPr>
        <w:t xml:space="preserve"> i</w:t>
      </w:r>
      <w:r w:rsidR="00162F51" w:rsidRPr="00220F3D">
        <w:rPr>
          <w:rFonts w:ascii="Times New Roman" w:hAnsi="Times New Roman"/>
          <w:b/>
          <w:sz w:val="24"/>
          <w:szCs w:val="24"/>
        </w:rPr>
        <w:t xml:space="preserve"> </w:t>
      </w:r>
      <w:r w:rsidR="00030826" w:rsidRPr="00220F3D">
        <w:rPr>
          <w:rFonts w:ascii="Times New Roman" w:hAnsi="Times New Roman"/>
          <w:b/>
          <w:sz w:val="24"/>
          <w:szCs w:val="24"/>
        </w:rPr>
        <w:t>11</w:t>
      </w:r>
      <w:r w:rsidR="00030826" w:rsidRPr="00220F3D">
        <w:rPr>
          <w:rFonts w:ascii="Times New Roman" w:hAnsi="Times New Roman"/>
          <w:sz w:val="24"/>
          <w:szCs w:val="24"/>
        </w:rPr>
        <w:t xml:space="preserve"> do </w:t>
      </w:r>
      <w:r>
        <w:rPr>
          <w:rFonts w:ascii="Times New Roman" w:hAnsi="Times New Roman"/>
          <w:sz w:val="24"/>
          <w:szCs w:val="24"/>
        </w:rPr>
        <w:t>S</w:t>
      </w:r>
      <w:r w:rsidR="00C17AF7" w:rsidRPr="00220F3D">
        <w:rPr>
          <w:rFonts w:ascii="Times New Roman" w:hAnsi="Times New Roman"/>
          <w:sz w:val="24"/>
          <w:szCs w:val="24"/>
        </w:rPr>
        <w:t>WZ</w:t>
      </w:r>
      <w:r w:rsidR="00030826" w:rsidRPr="00220F3D">
        <w:rPr>
          <w:rFonts w:ascii="Times New Roman" w:hAnsi="Times New Roman"/>
          <w:sz w:val="24"/>
          <w:szCs w:val="24"/>
        </w:rPr>
        <w:t xml:space="preserve"> – dot. zadania określonego w pkt 1 </w:t>
      </w:r>
      <w:proofErr w:type="spellStart"/>
      <w:r w:rsidR="00030826" w:rsidRPr="00220F3D">
        <w:rPr>
          <w:rFonts w:ascii="Times New Roman" w:hAnsi="Times New Roman"/>
          <w:sz w:val="24"/>
          <w:szCs w:val="24"/>
        </w:rPr>
        <w:t>ppkt</w:t>
      </w:r>
      <w:proofErr w:type="spellEnd"/>
      <w:r w:rsidR="00030826" w:rsidRPr="00220F3D">
        <w:rPr>
          <w:rFonts w:ascii="Times New Roman" w:hAnsi="Times New Roman"/>
          <w:sz w:val="24"/>
          <w:szCs w:val="24"/>
        </w:rPr>
        <w:t xml:space="preserve"> 2 </w:t>
      </w:r>
      <w:r>
        <w:rPr>
          <w:rFonts w:ascii="Times New Roman" w:hAnsi="Times New Roman"/>
          <w:sz w:val="24"/>
          <w:szCs w:val="24"/>
        </w:rPr>
        <w:t>S</w:t>
      </w:r>
      <w:r w:rsidR="00C17AF7" w:rsidRPr="00220F3D">
        <w:rPr>
          <w:rFonts w:ascii="Times New Roman" w:hAnsi="Times New Roman"/>
          <w:sz w:val="24"/>
          <w:szCs w:val="24"/>
        </w:rPr>
        <w:t>WZ</w:t>
      </w:r>
      <w:r w:rsidR="00030826" w:rsidRPr="00220F3D">
        <w:rPr>
          <w:rFonts w:ascii="Times New Roman" w:hAnsi="Times New Roman"/>
          <w:sz w:val="24"/>
          <w:szCs w:val="24"/>
        </w:rPr>
        <w:t>,</w:t>
      </w:r>
    </w:p>
    <w:p w14:paraId="203AC9BA" w14:textId="7F67FA61"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sz w:val="24"/>
          <w:szCs w:val="24"/>
          <w:lang w:eastAsia="pl-PL"/>
        </w:rPr>
        <w:t>Zamawiający</w:t>
      </w:r>
      <w:r w:rsidR="00220F3D">
        <w:rPr>
          <w:rFonts w:ascii="Times New Roman" w:hAnsi="Times New Roman"/>
          <w:sz w:val="24"/>
          <w:szCs w:val="24"/>
          <w:lang w:eastAsia="pl-PL"/>
        </w:rPr>
        <w:t xml:space="preserve"> nie dopuszcza możliwości</w:t>
      </w:r>
      <w:r w:rsidRPr="00876587">
        <w:rPr>
          <w:rFonts w:ascii="Times New Roman" w:hAnsi="Times New Roman"/>
          <w:sz w:val="24"/>
          <w:szCs w:val="24"/>
          <w:lang w:eastAsia="pl-PL"/>
        </w:rPr>
        <w:t xml:space="preserve"> składania ofert częściowych. </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70DCC2E9" w14:textId="5A4FA200" w:rsidR="00030826" w:rsidRPr="00585475" w:rsidRDefault="00030826" w:rsidP="00585475">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62FE19B4"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wcześniej niż od dnia 01.04.2022 r.  do dnia 31.03.2023</w:t>
      </w:r>
      <w:r w:rsidR="00030826" w:rsidRPr="00763EA3">
        <w:rPr>
          <w:rFonts w:ascii="Times New Roman" w:hAnsi="Times New Roman"/>
          <w:bCs/>
          <w:sz w:val="24"/>
          <w:szCs w:val="24"/>
        </w:rPr>
        <w:t xml:space="preserve"> 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1277424E" w14:textId="0852044D" w:rsidR="00030826" w:rsidRPr="00220F3D" w:rsidRDefault="00030826" w:rsidP="00AA4F94">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w:t>
      </w:r>
      <w:r w:rsidR="00220F3D">
        <w:rPr>
          <w:rFonts w:ascii="Times New Roman" w:hAnsi="Times New Roman"/>
          <w:bCs/>
          <w:sz w:val="24"/>
          <w:szCs w:val="24"/>
        </w:rPr>
        <w:t xml:space="preserve"> 112 ust. 1-2 ustawy w zakresie</w:t>
      </w:r>
      <w:r w:rsidRPr="00220F3D">
        <w:rPr>
          <w:rFonts w:ascii="Times New Roman" w:hAnsi="Times New Roman"/>
          <w:sz w:val="24"/>
          <w:szCs w:val="24"/>
        </w:rPr>
        <w:t>:</w:t>
      </w:r>
    </w:p>
    <w:p w14:paraId="6AA7ED6B" w14:textId="01EDEA80" w:rsidR="00A81BC3" w:rsidRDefault="00A81BC3" w:rsidP="00383505">
      <w:pPr>
        <w:pStyle w:val="Akapitzlist"/>
        <w:numPr>
          <w:ilvl w:val="0"/>
          <w:numId w:val="29"/>
        </w:numPr>
        <w:spacing w:after="0" w:line="240" w:lineRule="auto"/>
        <w:ind w:left="426" w:firstLine="0"/>
        <w:jc w:val="both"/>
        <w:rPr>
          <w:rFonts w:ascii="Times New Roman" w:hAnsi="Times New Roman"/>
          <w:bCs/>
          <w:sz w:val="24"/>
          <w:szCs w:val="24"/>
        </w:rPr>
      </w:pPr>
      <w:r>
        <w:rPr>
          <w:rFonts w:ascii="Times New Roman" w:hAnsi="Times New Roman"/>
          <w:bCs/>
          <w:sz w:val="24"/>
          <w:szCs w:val="24"/>
        </w:rPr>
        <w:t>zdolności do występowania w obrocie</w:t>
      </w:r>
      <w:r w:rsidR="00383505">
        <w:rPr>
          <w:rFonts w:ascii="Times New Roman" w:hAnsi="Times New Roman"/>
          <w:bCs/>
          <w:sz w:val="24"/>
          <w:szCs w:val="24"/>
        </w:rPr>
        <w:t xml:space="preserve"> gospodarczym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43759EB" w14:textId="77777777" w:rsidR="00030826" w:rsidRDefault="00030826" w:rsidP="00383505">
      <w:pPr>
        <w:pStyle w:val="Akapitzlist"/>
        <w:numPr>
          <w:ilvl w:val="0"/>
          <w:numId w:val="29"/>
        </w:numPr>
        <w:spacing w:after="0" w:line="240" w:lineRule="auto"/>
        <w:ind w:left="426" w:firstLine="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5A814CF5" w14:textId="479BBAA9" w:rsidR="00030826" w:rsidRPr="00C93944" w:rsidRDefault="00030826" w:rsidP="00383505">
      <w:pPr>
        <w:pStyle w:val="Akapitzlist"/>
        <w:spacing w:after="0" w:line="240" w:lineRule="auto"/>
        <w:ind w:left="426"/>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00315D46" w:rsidRPr="00C93944">
        <w:rPr>
          <w:rFonts w:ascii="Times New Roman" w:hAnsi="Times New Roman"/>
          <w:sz w:val="24"/>
          <w:szCs w:val="24"/>
        </w:rPr>
        <w:t>zgodnie z ustawą z dnia 18 grudnia 2003</w:t>
      </w:r>
      <w:r w:rsidR="00AC6E7A">
        <w:rPr>
          <w:rFonts w:ascii="Times New Roman" w:hAnsi="Times New Roman"/>
          <w:sz w:val="24"/>
          <w:szCs w:val="24"/>
        </w:rPr>
        <w:t>r.</w:t>
      </w:r>
      <w:r w:rsidR="00315D46" w:rsidRPr="00C93944">
        <w:rPr>
          <w:rFonts w:ascii="Times New Roman" w:hAnsi="Times New Roman"/>
          <w:sz w:val="24"/>
          <w:szCs w:val="24"/>
        </w:rPr>
        <w:t xml:space="preserve"> o zakładach leczni</w:t>
      </w:r>
      <w:r w:rsidR="00C93944" w:rsidRPr="00C93944">
        <w:rPr>
          <w:rFonts w:ascii="Times New Roman" w:hAnsi="Times New Roman"/>
          <w:sz w:val="24"/>
          <w:szCs w:val="24"/>
        </w:rPr>
        <w:t xml:space="preserve">czych dla zwierząt (Dz.U. z 2019 r., poz. 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AC6E7A">
        <w:rPr>
          <w:rFonts w:ascii="Times New Roman" w:hAnsi="Times New Roman"/>
          <w:sz w:val="24"/>
          <w:szCs w:val="24"/>
        </w:rPr>
        <w:t>)</w:t>
      </w:r>
      <w:r w:rsidR="00C93944">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2D7242E0" w14:textId="1952BC61" w:rsidR="00030826" w:rsidRPr="00876587" w:rsidRDefault="00030826" w:rsidP="00CF1E78">
      <w:pPr>
        <w:pStyle w:val="Akapitzlist"/>
        <w:numPr>
          <w:ilvl w:val="0"/>
          <w:numId w:val="29"/>
        </w:numPr>
        <w:spacing w:after="0" w:line="240" w:lineRule="auto"/>
        <w:ind w:left="709" w:hanging="349"/>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137C461F" w14:textId="77777777" w:rsidR="00030826" w:rsidRPr="00857B7C" w:rsidRDefault="00030826" w:rsidP="00CF1E78">
      <w:pPr>
        <w:pStyle w:val="Akapitzlist"/>
        <w:numPr>
          <w:ilvl w:val="0"/>
          <w:numId w:val="29"/>
        </w:numPr>
        <w:tabs>
          <w:tab w:val="num" w:pos="437"/>
        </w:tabs>
        <w:spacing w:after="0" w:line="240" w:lineRule="auto"/>
        <w:ind w:left="360" w:firstLine="0"/>
        <w:rPr>
          <w:rFonts w:ascii="Times New Roman" w:hAnsi="Times New Roman"/>
          <w:bCs/>
          <w:sz w:val="24"/>
          <w:szCs w:val="24"/>
          <w:u w:val="single"/>
        </w:rPr>
      </w:pPr>
      <w:r w:rsidRPr="00876587">
        <w:rPr>
          <w:rFonts w:ascii="Times New Roman" w:hAnsi="Times New Roman"/>
          <w:bCs/>
          <w:sz w:val="24"/>
          <w:szCs w:val="24"/>
        </w:rPr>
        <w:t>zdoln</w:t>
      </w:r>
      <w:r w:rsidR="00857B7C">
        <w:rPr>
          <w:rFonts w:ascii="Times New Roman" w:hAnsi="Times New Roman"/>
          <w:bCs/>
          <w:sz w:val="24"/>
          <w:szCs w:val="24"/>
        </w:rPr>
        <w:t>ości technicznej lub zawodowej</w:t>
      </w:r>
      <w:r w:rsidR="00857B7C">
        <w:rPr>
          <w:rFonts w:ascii="Times New Roman" w:hAnsi="Times New Roman"/>
          <w:bCs/>
          <w:sz w:val="24"/>
          <w:szCs w:val="24"/>
        </w:rPr>
        <w:br/>
      </w:r>
      <w:r w:rsidRPr="00857B7C">
        <w:rPr>
          <w:rFonts w:ascii="Times New Roman" w:hAnsi="Times New Roman"/>
          <w:bCs/>
          <w:sz w:val="24"/>
          <w:szCs w:val="24"/>
          <w:u w:val="single"/>
        </w:rPr>
        <w:t xml:space="preserve"> w celu potwierdzenia spełniania warunku: </w:t>
      </w:r>
    </w:p>
    <w:p w14:paraId="219AD653" w14:textId="77777777" w:rsidR="00DD003C" w:rsidRDefault="00DD003C" w:rsidP="00C36C99">
      <w:pPr>
        <w:pStyle w:val="punktya"/>
        <w:tabs>
          <w:tab w:val="left" w:pos="567"/>
        </w:tabs>
        <w:spacing w:after="0" w:line="240" w:lineRule="auto"/>
        <w:rPr>
          <w:rFonts w:ascii="Times New Roman" w:hAnsi="Times New Roman"/>
          <w:i/>
        </w:rPr>
      </w:pPr>
    </w:p>
    <w:p w14:paraId="4C1CF76F" w14:textId="77777777" w:rsidR="00030826" w:rsidRDefault="00030826" w:rsidP="00CF1E78">
      <w:pPr>
        <w:numPr>
          <w:ilvl w:val="0"/>
          <w:numId w:val="30"/>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0E4D2988" w14:textId="53E5E120" w:rsidR="00030826" w:rsidRPr="00AA4F94" w:rsidRDefault="00030826" w:rsidP="00AA4F94">
      <w:pPr>
        <w:spacing w:after="0" w:line="240" w:lineRule="auto"/>
        <w:ind w:left="720"/>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xml:space="preserve">- </w:t>
      </w:r>
      <w:r w:rsidR="00C826C5">
        <w:rPr>
          <w:rStyle w:val="Pogrubienie"/>
          <w:rFonts w:ascii="Times New Roman" w:hAnsi="Times New Roman"/>
          <w:b w:val="0"/>
          <w:bCs w:val="0"/>
          <w:sz w:val="24"/>
          <w:szCs w:val="24"/>
        </w:rPr>
        <w:t>minimum 3-letnie</w:t>
      </w:r>
      <w:r w:rsidR="00C826C5">
        <w:rPr>
          <w:rFonts w:ascii="Times New Roman" w:hAnsi="Times New Roman"/>
          <w:sz w:val="24"/>
          <w:szCs w:val="24"/>
        </w:rPr>
        <w:t xml:space="preserve"> udokumentowane</w:t>
      </w:r>
      <w:r w:rsidR="006A7E89">
        <w:rPr>
          <w:rFonts w:ascii="Times New Roman" w:hAnsi="Times New Roman"/>
          <w:sz w:val="24"/>
          <w:szCs w:val="24"/>
        </w:rPr>
        <w:t xml:space="preserve"> </w:t>
      </w:r>
      <w:r w:rsidR="00C826C5">
        <w:rPr>
          <w:rFonts w:ascii="Times New Roman" w:hAnsi="Times New Roman"/>
          <w:sz w:val="24"/>
          <w:szCs w:val="24"/>
        </w:rPr>
        <w:t>doświadczenie</w:t>
      </w:r>
      <w:r w:rsidRPr="00CD6DFE">
        <w:rPr>
          <w:rFonts w:ascii="Times New Roman" w:hAnsi="Times New Roman"/>
          <w:sz w:val="24"/>
          <w:szCs w:val="24"/>
        </w:rPr>
        <w:t xml:space="preserve"> w leczeniu</w:t>
      </w:r>
      <w:r w:rsidR="009D1A6D">
        <w:rPr>
          <w:rFonts w:ascii="Times New Roman" w:hAnsi="Times New Roman"/>
          <w:sz w:val="24"/>
          <w:szCs w:val="24"/>
        </w:rPr>
        <w:t xml:space="preserve"> zwierząt </w:t>
      </w:r>
      <w:r w:rsidR="009D1A6D" w:rsidRPr="00F70EFA">
        <w:rPr>
          <w:rFonts w:ascii="Times New Roman" w:hAnsi="Times New Roman"/>
          <w:sz w:val="24"/>
          <w:szCs w:val="24"/>
        </w:rPr>
        <w:t xml:space="preserve">hodowlanych </w:t>
      </w:r>
      <w:r w:rsidR="00F70EFA" w:rsidRPr="00F70EFA">
        <w:rPr>
          <w:rFonts w:ascii="Times New Roman" w:hAnsi="Times New Roman"/>
          <w:sz w:val="24"/>
          <w:szCs w:val="24"/>
        </w:rPr>
        <w:t>i</w:t>
      </w:r>
      <w:r w:rsidR="00F70EFA">
        <w:rPr>
          <w:rFonts w:ascii="Times New Roman" w:hAnsi="Times New Roman"/>
          <w:sz w:val="24"/>
          <w:szCs w:val="24"/>
        </w:rPr>
        <w:t xml:space="preserve"> towarzyszących lub </w:t>
      </w:r>
      <w:r w:rsidR="001130DC">
        <w:rPr>
          <w:rFonts w:ascii="Times New Roman" w:hAnsi="Times New Roman"/>
          <w:sz w:val="24"/>
          <w:szCs w:val="24"/>
        </w:rPr>
        <w:t>nieudomowionych</w:t>
      </w:r>
      <w:r w:rsidRPr="00B6663B">
        <w:rPr>
          <w:rFonts w:ascii="Times New Roman" w:hAnsi="Times New Roman"/>
          <w:sz w:val="24"/>
          <w:szCs w:val="24"/>
        </w:rPr>
        <w:t>(</w:t>
      </w:r>
      <w:r w:rsidR="00716ADD">
        <w:rPr>
          <w:rFonts w:ascii="Times New Roman" w:hAnsi="Times New Roman"/>
          <w:sz w:val="24"/>
          <w:szCs w:val="24"/>
        </w:rPr>
        <w:t xml:space="preserve">na lub wg </w:t>
      </w:r>
      <w:r w:rsidRPr="00D54BEA">
        <w:rPr>
          <w:rFonts w:ascii="Times New Roman" w:hAnsi="Times New Roman"/>
          <w:b/>
          <w:sz w:val="24"/>
          <w:szCs w:val="24"/>
        </w:rPr>
        <w:t xml:space="preserve">zał. nr 8 do </w:t>
      </w:r>
      <w:r w:rsidR="005B15F2">
        <w:rPr>
          <w:rFonts w:ascii="Times New Roman" w:hAnsi="Times New Roman"/>
          <w:b/>
          <w:sz w:val="24"/>
          <w:szCs w:val="24"/>
        </w:rPr>
        <w:t>S</w:t>
      </w:r>
      <w:r w:rsidR="00C17AF7">
        <w:rPr>
          <w:rFonts w:ascii="Times New Roman" w:hAnsi="Times New Roman"/>
          <w:b/>
          <w:sz w:val="24"/>
          <w:szCs w:val="24"/>
        </w:rPr>
        <w:t>WZ</w:t>
      </w:r>
      <w:r w:rsidRPr="009D1A6D">
        <w:rPr>
          <w:rFonts w:ascii="Times New Roman" w:hAnsi="Times New Roman"/>
          <w:sz w:val="24"/>
          <w:szCs w:val="24"/>
        </w:rPr>
        <w:t>),</w:t>
      </w:r>
    </w:p>
    <w:p w14:paraId="413EEF78" w14:textId="77777777" w:rsidR="00030826" w:rsidRPr="00BC6DD2" w:rsidRDefault="00030826" w:rsidP="00CF1E78">
      <w:pPr>
        <w:pStyle w:val="punktya"/>
        <w:numPr>
          <w:ilvl w:val="2"/>
          <w:numId w:val="28"/>
        </w:numPr>
        <w:tabs>
          <w:tab w:val="clear" w:pos="644"/>
          <w:tab w:val="num" w:pos="709"/>
        </w:tabs>
        <w:spacing w:after="0" w:line="240" w:lineRule="auto"/>
        <w:ind w:left="709"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267596C0" w14:textId="0991F382" w:rsidR="00857B7C" w:rsidRDefault="00857B7C" w:rsidP="00857B7C">
      <w:pPr>
        <w:pStyle w:val="punktya"/>
        <w:tabs>
          <w:tab w:val="left" w:pos="709"/>
        </w:tabs>
        <w:spacing w:after="0" w:line="240" w:lineRule="auto"/>
        <w:ind w:left="709"/>
        <w:rPr>
          <w:rFonts w:ascii="Times New Roman" w:hAnsi="Times New Roman"/>
          <w:color w:val="FF0000"/>
        </w:rPr>
      </w:pPr>
      <w:r>
        <w:rPr>
          <w:rFonts w:ascii="Times New Roman" w:hAnsi="Times New Roman"/>
        </w:rPr>
        <w:t>-</w:t>
      </w:r>
      <w:r w:rsidR="00030826" w:rsidRPr="001A3C31">
        <w:rPr>
          <w:rFonts w:ascii="Times New Roman" w:hAnsi="Times New Roman"/>
        </w:rPr>
        <w:t>zakładem leczniczym dla zwierząt</w:t>
      </w:r>
      <w:r w:rsidR="006A7E89">
        <w:rPr>
          <w:rFonts w:ascii="Times New Roman" w:hAnsi="Times New Roman"/>
        </w:rPr>
        <w:t xml:space="preserve"> </w:t>
      </w:r>
      <w:r w:rsidR="00030826" w:rsidRPr="001A3C31">
        <w:rPr>
          <w:rFonts w:ascii="Times New Roman" w:hAnsi="Times New Roman"/>
        </w:rPr>
        <w:t>wyposażonym w niezbędny sprzęt i urządzenia do prowadzenia usług weterynaryjnyc</w:t>
      </w:r>
      <w:r w:rsidR="00CE2B93">
        <w:rPr>
          <w:rFonts w:ascii="Times New Roman" w:hAnsi="Times New Roman"/>
        </w:rPr>
        <w:t xml:space="preserve">h tj. ultrasonograf </w:t>
      </w:r>
      <w:r w:rsidR="00030826" w:rsidRPr="00C36C99">
        <w:rPr>
          <w:rFonts w:ascii="Times New Roman" w:hAnsi="Times New Roman"/>
        </w:rPr>
        <w:t>oraz miejscem do przetrzymywania zwie</w:t>
      </w:r>
      <w:r w:rsidR="00030826">
        <w:rPr>
          <w:rFonts w:ascii="Times New Roman" w:hAnsi="Times New Roman"/>
        </w:rPr>
        <w:t>rząt w okresie rekonwalescencji.</w:t>
      </w:r>
      <w:r w:rsidR="006A7E89">
        <w:rPr>
          <w:rFonts w:ascii="Times New Roman" w:hAnsi="Times New Roman"/>
        </w:rPr>
        <w:t xml:space="preserve"> </w:t>
      </w:r>
      <w:r w:rsidR="00030826">
        <w:rPr>
          <w:rFonts w:ascii="Times New Roman" w:hAnsi="Times New Roman"/>
        </w:rPr>
        <w:t>Lokalizacja zakładu</w:t>
      </w:r>
      <w:r w:rsidR="006A7E89">
        <w:rPr>
          <w:rFonts w:ascii="Times New Roman" w:hAnsi="Times New Roman"/>
        </w:rPr>
        <w:t xml:space="preserve"> </w:t>
      </w:r>
      <w:r w:rsidR="00030826">
        <w:rPr>
          <w:rFonts w:ascii="Times New Roman" w:hAnsi="Times New Roman"/>
        </w:rPr>
        <w:t xml:space="preserve">na terenie miasta Białegostoku lub w jego okolicach (max. </w:t>
      </w:r>
      <w:smartTag w:uri="urn:schemas-microsoft-com:office:smarttags" w:element="metricconverter">
        <w:smartTagPr>
          <w:attr w:name="ProductID" w:val="10 km"/>
        </w:smartTagPr>
        <w:r w:rsidR="00030826">
          <w:rPr>
            <w:rFonts w:ascii="Times New Roman" w:hAnsi="Times New Roman"/>
          </w:rPr>
          <w:t>1</w:t>
        </w:r>
        <w:r w:rsidR="00030826" w:rsidRPr="005C6A43">
          <w:rPr>
            <w:rFonts w:ascii="Times New Roman" w:hAnsi="Times New Roman"/>
          </w:rPr>
          <w:t>0 km</w:t>
        </w:r>
      </w:smartTag>
      <w:r w:rsidR="00030826" w:rsidRPr="005C6A43">
        <w:rPr>
          <w:rFonts w:ascii="Times New Roman" w:hAnsi="Times New Roman"/>
        </w:rPr>
        <w:t xml:space="preserve"> od granic miasta)</w:t>
      </w:r>
    </w:p>
    <w:p w14:paraId="08251A85" w14:textId="5EC76957" w:rsidR="00030826" w:rsidRPr="001A3C31" w:rsidRDefault="00857B7C" w:rsidP="00857B7C">
      <w:pPr>
        <w:pStyle w:val="punktya"/>
        <w:tabs>
          <w:tab w:val="left" w:pos="709"/>
        </w:tabs>
        <w:spacing w:after="0" w:line="240" w:lineRule="auto"/>
        <w:ind w:left="709"/>
        <w:rPr>
          <w:rFonts w:ascii="Times New Roman" w:hAnsi="Times New Roman"/>
          <w:color w:val="FF0000"/>
        </w:rPr>
      </w:pPr>
      <w:r w:rsidRPr="00857B7C">
        <w:rPr>
          <w:rFonts w:ascii="Times New Roman" w:hAnsi="Times New Roman"/>
        </w:rPr>
        <w:t xml:space="preserve">- </w:t>
      </w:r>
      <w:r w:rsidR="0044430E">
        <w:rPr>
          <w:rFonts w:ascii="Times New Roman" w:hAnsi="Times New Roman"/>
        </w:rPr>
        <w:t>oraz informacją</w:t>
      </w:r>
      <w:r w:rsidR="006A7E89">
        <w:rPr>
          <w:rFonts w:ascii="Times New Roman" w:hAnsi="Times New Roman"/>
        </w:rPr>
        <w:t xml:space="preserve"> </w:t>
      </w:r>
      <w:r w:rsidR="00030826" w:rsidRPr="001A3C31">
        <w:rPr>
          <w:rFonts w:ascii="Times New Roman" w:hAnsi="Times New Roman"/>
        </w:rPr>
        <w:t xml:space="preserve">o podstawie do dysponowania tymi </w:t>
      </w:r>
      <w:r w:rsidR="00030826" w:rsidRPr="00CD6DFE">
        <w:rPr>
          <w:rFonts w:ascii="Times New Roman" w:hAnsi="Times New Roman"/>
        </w:rPr>
        <w:t>zaso</w:t>
      </w:r>
      <w:r w:rsidR="00030826">
        <w:rPr>
          <w:rFonts w:ascii="Times New Roman" w:hAnsi="Times New Roman"/>
        </w:rPr>
        <w:t>bami (</w:t>
      </w:r>
      <w:r w:rsidR="00716ADD" w:rsidRPr="00716ADD">
        <w:rPr>
          <w:rFonts w:ascii="Times New Roman" w:hAnsi="Times New Roman"/>
        </w:rPr>
        <w:t>na lub wg</w:t>
      </w:r>
      <w:r w:rsidR="006A7E89">
        <w:rPr>
          <w:rFonts w:ascii="Times New Roman" w:hAnsi="Times New Roman"/>
        </w:rPr>
        <w:t xml:space="preserve"> </w:t>
      </w:r>
      <w:r w:rsidR="00856D24">
        <w:rPr>
          <w:rFonts w:ascii="Times New Roman" w:hAnsi="Times New Roman"/>
          <w:b/>
        </w:rPr>
        <w:t>zał.</w:t>
      </w:r>
      <w:r w:rsidR="00030826" w:rsidRPr="00D54BEA">
        <w:rPr>
          <w:rFonts w:ascii="Times New Roman" w:hAnsi="Times New Roman"/>
          <w:b/>
        </w:rPr>
        <w:t xml:space="preserve"> nr 9 do </w:t>
      </w:r>
      <w:r w:rsidR="005B15F2">
        <w:rPr>
          <w:rFonts w:ascii="Times New Roman" w:hAnsi="Times New Roman"/>
          <w:b/>
        </w:rPr>
        <w:t>S</w:t>
      </w:r>
      <w:r w:rsidR="00C17AF7">
        <w:rPr>
          <w:rFonts w:ascii="Times New Roman" w:hAnsi="Times New Roman"/>
          <w:b/>
        </w:rPr>
        <w:t>WZ</w:t>
      </w:r>
      <w:r w:rsidR="00030826" w:rsidRPr="00CD6DFE">
        <w:rPr>
          <w:rFonts w:ascii="Times New Roman" w:hAnsi="Times New Roman"/>
        </w:rPr>
        <w:t>).</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 xml:space="preserve">zostaną uznane za spełnione, jeżeli  jeden z członków </w:t>
      </w:r>
      <w:r w:rsidRPr="00876587">
        <w:rPr>
          <w:rFonts w:ascii="Times New Roman" w:hAnsi="Times New Roman"/>
          <w:bCs/>
          <w:sz w:val="24"/>
          <w:szCs w:val="24"/>
        </w:rPr>
        <w:lastRenderedPageBreak/>
        <w:t>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Podmiot trzeci,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6D86C60" w14:textId="77777777" w:rsidR="00BE55E2" w:rsidRPr="005B15F2" w:rsidRDefault="00BE55E2" w:rsidP="005B15F2">
      <w:pPr>
        <w:pStyle w:val="Akapitzlist"/>
        <w:tabs>
          <w:tab w:val="left" w:pos="426"/>
        </w:tabs>
        <w:spacing w:after="0" w:line="240" w:lineRule="auto"/>
        <w:ind w:left="360"/>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lastRenderedPageBreak/>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57A091F7"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BE04D0">
        <w:rPr>
          <w:rFonts w:ascii="Times New Roman" w:hAnsi="Times New Roman"/>
          <w:bCs/>
          <w:sz w:val="24"/>
          <w:szCs w:val="24"/>
        </w:rPr>
        <w:t xml:space="preserve"> (Dz.U. z 2021r poz. 275 </w:t>
      </w:r>
      <w:proofErr w:type="spellStart"/>
      <w:r w:rsidR="00BE04D0">
        <w:rPr>
          <w:rFonts w:ascii="Times New Roman" w:hAnsi="Times New Roman"/>
          <w:bCs/>
          <w:sz w:val="24"/>
          <w:szCs w:val="24"/>
        </w:rPr>
        <w:t>t.j</w:t>
      </w:r>
      <w:proofErr w:type="spellEnd"/>
      <w:r w:rsidR="00BE04D0">
        <w:rPr>
          <w:rFonts w:ascii="Times New Roman" w:hAnsi="Times New Roman"/>
          <w:bCs/>
          <w:sz w:val="24"/>
          <w:szCs w:val="24"/>
        </w:rPr>
        <w:t>.)</w:t>
      </w:r>
      <w:r>
        <w:rPr>
          <w:rFonts w:ascii="Times New Roman" w:hAnsi="Times New Roman"/>
          <w:bCs/>
          <w:sz w:val="24"/>
          <w:szCs w:val="24"/>
        </w:rPr>
        <w:t xml:space="preserve">.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BE04D0">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6C82B9CF"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E04D0">
        <w:rPr>
          <w:rFonts w:ascii="Times New Roman" w:hAnsi="Times New Roman"/>
          <w:sz w:val="24"/>
          <w:szCs w:val="24"/>
        </w:rPr>
        <w:t>a tymi osobami (zał. nr 8 do S</w:t>
      </w:r>
      <w:r w:rsidRPr="00BB0D27">
        <w:rPr>
          <w:rFonts w:ascii="Times New Roman" w:hAnsi="Times New Roman"/>
          <w:sz w:val="24"/>
          <w:szCs w:val="24"/>
        </w:rPr>
        <w:t>WZ).</w:t>
      </w:r>
    </w:p>
    <w:p w14:paraId="5341DDAE" w14:textId="7381FD93" w:rsidR="00BB0D27" w:rsidRDefault="00BB0D27" w:rsidP="00BB0D27">
      <w:pPr>
        <w:ind w:left="360"/>
        <w:jc w:val="both"/>
        <w:rPr>
          <w:rFonts w:ascii="Times New Roman" w:hAnsi="Times New Roman"/>
          <w:sz w:val="24"/>
          <w:szCs w:val="24"/>
        </w:rPr>
      </w:pPr>
      <w:r>
        <w:rPr>
          <w:rFonts w:ascii="Times New Roman" w:hAnsi="Times New Roman"/>
          <w:sz w:val="24"/>
          <w:szCs w:val="24"/>
        </w:rPr>
        <w:t xml:space="preserve">Zamawiający wymaga zatrudnienia przez Wykonawcę lub Podwykonawcę na postawie umowy o pracę, osób wykonujących wszystkie czynności określone w </w:t>
      </w:r>
      <w:r w:rsidR="00585475">
        <w:rPr>
          <w:rFonts w:ascii="Times New Roman" w:hAnsi="Times New Roman"/>
          <w:sz w:val="24"/>
          <w:szCs w:val="24"/>
        </w:rPr>
        <w:t>załącznik 2</w:t>
      </w:r>
      <w:r w:rsidRPr="001F133D">
        <w:rPr>
          <w:rFonts w:ascii="Times New Roman" w:hAnsi="Times New Roman"/>
          <w:sz w:val="24"/>
          <w:szCs w:val="24"/>
        </w:rPr>
        <w:t xml:space="preserve">B 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Wykonawca przed podpisaniem powyższej umowy zobowiązany jest udokumentować Zamawiającemu zatrudnienie osób, o których mowa powyżej poprzez przedłożenie wykazu osób przewidzianych do realizacji zamówienia wraz z oświadczeniem, że są one zatrudnione na umowę o pracę.</w:t>
      </w:r>
    </w:p>
    <w:p w14:paraId="20E24BEE" w14:textId="3D052AB4"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00BE04D0">
        <w:rPr>
          <w:rFonts w:ascii="Times New Roman" w:hAnsi="Times New Roman"/>
          <w:sz w:val="24"/>
          <w:szCs w:val="24"/>
        </w:rPr>
        <w:t xml:space="preserve"> do S</w:t>
      </w:r>
      <w:r w:rsidRPr="00997809">
        <w:rPr>
          <w:rFonts w:ascii="Times New Roman" w:hAnsi="Times New Roman"/>
          <w:sz w:val="24"/>
          <w:szCs w:val="24"/>
        </w:rPr>
        <w:t>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lastRenderedPageBreak/>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FBD7DEA" w14:textId="7E4160E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lang w:eastAsia="pl-PL"/>
        </w:rPr>
        <w:t xml:space="preserve">W </w:t>
      </w:r>
      <w:r w:rsidRPr="000D2E99">
        <w:rPr>
          <w:rFonts w:ascii="Times New Roman" w:hAnsi="Times New Roman"/>
          <w:sz w:val="24"/>
          <w:szCs w:val="24"/>
        </w:rPr>
        <w:t xml:space="preserve">postępowaniu o udzielenie zamówienia komunikacja między Zamawiającym a Wykonawcami odbywa się przy użyciu </w:t>
      </w:r>
      <w:proofErr w:type="spellStart"/>
      <w:r w:rsidRPr="000D2E99">
        <w:rPr>
          <w:rFonts w:ascii="Times New Roman" w:hAnsi="Times New Roman"/>
          <w:sz w:val="24"/>
          <w:szCs w:val="24"/>
        </w:rPr>
        <w:t>miniPortalu</w:t>
      </w:r>
      <w:proofErr w:type="spellEnd"/>
      <w:r w:rsidRPr="000D2E99">
        <w:rPr>
          <w:rFonts w:ascii="Times New Roman" w:hAnsi="Times New Roman"/>
          <w:sz w:val="24"/>
          <w:szCs w:val="24"/>
        </w:rPr>
        <w:t xml:space="preserve">, który dostępny jest pod adresem: https://miniportal.uzp.gov.pl/, </w:t>
      </w:r>
      <w:proofErr w:type="spellStart"/>
      <w:r w:rsidRPr="000D2E99">
        <w:rPr>
          <w:rFonts w:ascii="Times New Roman" w:hAnsi="Times New Roman"/>
          <w:sz w:val="24"/>
          <w:szCs w:val="24"/>
        </w:rPr>
        <w:t>ePUAPu</w:t>
      </w:r>
      <w:proofErr w:type="spellEnd"/>
      <w:r w:rsidRPr="000D2E99">
        <w:rPr>
          <w:rFonts w:ascii="Times New Roman" w:hAnsi="Times New Roman"/>
          <w:sz w:val="24"/>
          <w:szCs w:val="24"/>
        </w:rPr>
        <w:t xml:space="preserve">, dostępnego pod adresem: </w:t>
      </w:r>
      <w:hyperlink r:id="rId10" w:history="1">
        <w:r w:rsidRPr="000D2E99">
          <w:rPr>
            <w:rStyle w:val="Hipercze"/>
            <w:rFonts w:ascii="Times New Roman" w:hAnsi="Times New Roman"/>
            <w:sz w:val="24"/>
            <w:szCs w:val="24"/>
          </w:rPr>
          <w:t>https://epuap.gov.pl/wps/portal</w:t>
        </w:r>
      </w:hyperlink>
    </w:p>
    <w:p w14:paraId="029234C2" w14:textId="643781DF"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Wykonawca zamierzający wziąć udział w postępowaniu o udzielenie zamówienia publicznego, musi posiadać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Wykonawca posiadający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ma dost</w:t>
      </w:r>
      <w:r w:rsidR="00DF3D72">
        <w:rPr>
          <w:rFonts w:ascii="Times New Roman" w:hAnsi="Times New Roman"/>
          <w:sz w:val="24"/>
          <w:szCs w:val="24"/>
        </w:rPr>
        <w:t>ęp do następujących formularzy: „</w:t>
      </w:r>
      <w:r w:rsidRPr="000D2E99">
        <w:rPr>
          <w:rFonts w:ascii="Times New Roman" w:hAnsi="Times New Roman"/>
          <w:sz w:val="24"/>
          <w:szCs w:val="24"/>
        </w:rPr>
        <w:t>Formularz do złożenia, zmiany, wycofania oferty lub wniosku” oraz do</w:t>
      </w:r>
      <w:r w:rsidR="00DF3D72">
        <w:rPr>
          <w:rFonts w:ascii="Times New Roman" w:hAnsi="Times New Roman"/>
          <w:sz w:val="24"/>
          <w:szCs w:val="24"/>
        </w:rPr>
        <w:t xml:space="preserve"> </w:t>
      </w:r>
      <w:r w:rsidRPr="000D2E99">
        <w:rPr>
          <w:rFonts w:ascii="Times New Roman" w:hAnsi="Times New Roman"/>
          <w:sz w:val="24"/>
          <w:szCs w:val="24"/>
        </w:rPr>
        <w:t>„Formularza do komunikacji”</w:t>
      </w:r>
    </w:p>
    <w:p w14:paraId="1CB1D064" w14:textId="3DFEB31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 xml:space="preserve"> oraz Warunkach korzystania z elektronicznej platformy usług administracji publicznej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2FEBCB24" w14:textId="77777777"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Maksymalny rozmiar plików przesyłanych za pośrednictwem dedykowanych formularzy: „Formularz złożenia, zmiany, wycofania oferty lub wniosku” i „Formularza do komunikacji” wynosi 150 MB.</w:t>
      </w:r>
    </w:p>
    <w:p w14:paraId="6F297789" w14:textId="50D4E8B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694C527E" w14:textId="5F347E1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 postępowaniu o udzielenie zamówienia komunikacja pomiędzy Zamawiającym a Wykonawcami w szczególności składanie oświadczeń, wniosków (innych niż wskazanych w pkt II), zawiadomień oraz przekazywanie informacji odbywa się elektronicznie za pośrednictwem dedykowanego formularza: „Formularz do komunikacji” dostępnego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oraz udostępnionego przez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w:t>
      </w:r>
      <w:r w:rsidR="000D2E99" w:rsidRPr="000D2E99">
        <w:rPr>
          <w:rFonts w:ascii="Times New Roman" w:hAnsi="Times New Roman"/>
          <w:sz w:val="24"/>
          <w:szCs w:val="24"/>
        </w:rPr>
        <w:t xml:space="preserve"> </w:t>
      </w:r>
      <w:r w:rsidRPr="000D2E99">
        <w:rPr>
          <w:rFonts w:ascii="Times New Roman" w:hAnsi="Times New Roman"/>
          <w:sz w:val="24"/>
          <w:szCs w:val="24"/>
        </w:rPr>
        <w:t>We wszelkiej korespondencji związanej z niniejszym postępowaniem Zamawiający i Wykonawcy posługują się numerem ogłoszenia (BZP, TED lub ID postępowania).</w:t>
      </w:r>
    </w:p>
    <w:p w14:paraId="67AE5688" w14:textId="4D0AABF6"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Z</w:t>
      </w:r>
      <w:r w:rsidRPr="000D2E99">
        <w:rPr>
          <w:rFonts w:ascii="Times New Roman" w:eastAsia="Times New Roman" w:hAnsi="Times New Roman"/>
          <w:sz w:val="24"/>
          <w:szCs w:val="24"/>
          <w:lang w:eastAsia="pl-PL"/>
        </w:rPr>
        <w:t>amawiający może również komunikować się z Wykonawcami za pomocą poczty elektronicznej, email: schronisko@schronisko.bialystok.pl</w:t>
      </w:r>
    </w:p>
    <w:p w14:paraId="1ED0EEF2" w14:textId="263A8A42"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eastAsia="Times New Roman" w:hAnsi="Times New Roman"/>
          <w:sz w:val="24"/>
          <w:szCs w:val="24"/>
          <w:lang w:eastAsia="pl-PL"/>
        </w:rPr>
        <w:t xml:space="preserve">Dokumenty elektroniczne, składane są przez Wykonawcę za pośrednictwem „Formularza do komunikacji” jako załączniki. Zamawiający dopuszcza również możliwość składania dokumentów elektronicznych za pomocą poczty elektronicznej, na wskazany w pkt 2 adres email.13 Sposób sporządzenia dokumentów elektronicznych musi być zgody z wymaganiami określonymi w rozporządzeniu Prezesa Rady Ministrów z dnia 30 grudnia 2020 r. w sprawie sposobu sporządzania i przekazywania informacji oraz wymagań </w:t>
      </w:r>
      <w:r w:rsidRPr="000D2E99">
        <w:rPr>
          <w:rFonts w:ascii="Times New Roman" w:eastAsia="Times New Roman" w:hAnsi="Times New Roman"/>
          <w:sz w:val="24"/>
          <w:szCs w:val="24"/>
          <w:lang w:eastAsia="pl-PL"/>
        </w:rPr>
        <w:lastRenderedPageBreak/>
        <w:t>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1620A13" w14:textId="110DD99C" w:rsidR="000D2E99" w:rsidRPr="000D2E99" w:rsidRDefault="000D2E99" w:rsidP="000D2E99">
      <w:pPr>
        <w:pStyle w:val="Akapitzlist"/>
        <w:widowControl w:val="0"/>
        <w:numPr>
          <w:ilvl w:val="0"/>
          <w:numId w:val="10"/>
        </w:numPr>
        <w:shd w:val="clear" w:color="auto" w:fill="FFFFFF"/>
        <w:tabs>
          <w:tab w:val="clear" w:pos="720"/>
          <w:tab w:val="left" w:pos="259"/>
          <w:tab w:val="left" w:leader="dot" w:pos="9034"/>
        </w:tabs>
        <w:suppressAutoHyphens/>
        <w:spacing w:after="0" w:line="240" w:lineRule="auto"/>
        <w:ind w:left="567"/>
        <w:jc w:val="both"/>
        <w:rPr>
          <w:rFonts w:ascii="Times New Roman" w:hAnsi="Times New Roman"/>
          <w:sz w:val="24"/>
          <w:szCs w:val="24"/>
        </w:rPr>
      </w:pPr>
      <w:r w:rsidRPr="000D2E99">
        <w:rPr>
          <w:rFonts w:ascii="Times New Roman" w:hAnsi="Times New Roman"/>
          <w:sz w:val="24"/>
          <w:szCs w:val="24"/>
        </w:rPr>
        <w:t>Osobą upoważnioną do kontaktu z Wykonawcami w sprawach merytoryc</w:t>
      </w:r>
      <w:r w:rsidR="00585475">
        <w:rPr>
          <w:rFonts w:ascii="Times New Roman" w:hAnsi="Times New Roman"/>
          <w:sz w:val="24"/>
          <w:szCs w:val="24"/>
        </w:rPr>
        <w:t xml:space="preserve">znych jest Pan Sławomir </w:t>
      </w:r>
      <w:proofErr w:type="spellStart"/>
      <w:r w:rsidR="00585475">
        <w:rPr>
          <w:rFonts w:ascii="Times New Roman" w:hAnsi="Times New Roman"/>
          <w:sz w:val="24"/>
          <w:szCs w:val="24"/>
        </w:rPr>
        <w:t>Chlabicz</w:t>
      </w:r>
      <w:proofErr w:type="spellEnd"/>
      <w:r w:rsidR="00585475">
        <w:rPr>
          <w:rFonts w:ascii="Times New Roman" w:hAnsi="Times New Roman"/>
          <w:sz w:val="24"/>
          <w:szCs w:val="24"/>
        </w:rPr>
        <w:t xml:space="preserve"> tel. kom. 516 910 774</w:t>
      </w:r>
      <w:r w:rsidRPr="000D2E99">
        <w:rPr>
          <w:rFonts w:ascii="Times New Roman" w:hAnsi="Times New Roman"/>
          <w:sz w:val="24"/>
          <w:szCs w:val="24"/>
        </w:rPr>
        <w:t xml:space="preserve"> oraz w sprawach formalnych P</w:t>
      </w:r>
      <w:r w:rsidR="00BE04D0">
        <w:rPr>
          <w:rFonts w:ascii="Times New Roman" w:hAnsi="Times New Roman"/>
          <w:sz w:val="24"/>
          <w:szCs w:val="24"/>
        </w:rPr>
        <w:t xml:space="preserve">ani Julita </w:t>
      </w:r>
      <w:proofErr w:type="spellStart"/>
      <w:r w:rsidR="00BE04D0">
        <w:rPr>
          <w:rFonts w:ascii="Times New Roman" w:hAnsi="Times New Roman"/>
          <w:sz w:val="24"/>
          <w:szCs w:val="24"/>
        </w:rPr>
        <w:t>Chwiećko</w:t>
      </w:r>
      <w:proofErr w:type="spellEnd"/>
      <w:r w:rsidR="00BE04D0">
        <w:rPr>
          <w:rFonts w:ascii="Times New Roman" w:hAnsi="Times New Roman"/>
          <w:sz w:val="24"/>
          <w:szCs w:val="24"/>
        </w:rPr>
        <w:t xml:space="preserve"> tel. nr 502 690 </w:t>
      </w:r>
      <w:r w:rsidRPr="000D2E99">
        <w:rPr>
          <w:rFonts w:ascii="Times New Roman" w:hAnsi="Times New Roman"/>
          <w:sz w:val="24"/>
          <w:szCs w:val="24"/>
        </w:rPr>
        <w:t>002</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4126FD">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1B650100"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030826" w:rsidRPr="004E1C9C">
        <w:rPr>
          <w:rFonts w:ascii="Times New Roman" w:hAnsi="Times New Roman"/>
          <w:sz w:val="24"/>
          <w:szCs w:val="24"/>
        </w:rPr>
        <w:t xml:space="preserve"> SIWZ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5DB1BEC6" w14:textId="50713B16" w:rsidR="00A047C0" w:rsidRPr="00A047C0" w:rsidRDefault="00683404"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Wykonawca składa ofertę pośrednictwem „Formularza do złożenia, zmiany, wycofania oferty lub wniosku”</w:t>
      </w:r>
      <w:r w:rsidR="00A047C0" w:rsidRPr="00A047C0">
        <w:rPr>
          <w:rFonts w:ascii="Times New Roman" w:hAnsi="Times New Roman"/>
          <w:sz w:val="24"/>
          <w:szCs w:val="24"/>
        </w:rPr>
        <w:t xml:space="preserve"> </w:t>
      </w:r>
      <w:r w:rsidRPr="00A047C0">
        <w:rPr>
          <w:rFonts w:ascii="Times New Roman" w:hAnsi="Times New Roman"/>
          <w:sz w:val="24"/>
          <w:szCs w:val="24"/>
        </w:rPr>
        <w:t xml:space="preserve">dostępnego na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i udostępnionego również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Funkcjonalność do zaszyfrowania oferty przez Wykonawcę jest dostępna dla wykonawców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w szczegółach danego postępowania. W formularzu </w:t>
      </w:r>
      <w:r w:rsidR="00A047C0" w:rsidRPr="00A047C0">
        <w:rPr>
          <w:rFonts w:ascii="Times New Roman" w:hAnsi="Times New Roman"/>
          <w:sz w:val="24"/>
          <w:szCs w:val="24"/>
        </w:rPr>
        <w:t>oferty</w:t>
      </w:r>
      <w:r w:rsidRPr="00A047C0">
        <w:rPr>
          <w:rFonts w:ascii="Times New Roman" w:hAnsi="Times New Roman"/>
          <w:sz w:val="24"/>
          <w:szCs w:val="24"/>
        </w:rPr>
        <w:t xml:space="preserve"> Wykonawca zobowiązany jest podać adres skrzynki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na którym prowadzona będzie korespondencja związana z postępowaniem. </w:t>
      </w:r>
    </w:p>
    <w:p w14:paraId="084F2FC5" w14:textId="7F31B95E" w:rsidR="00A047C0" w:rsidRPr="00A047C0" w:rsidRDefault="00A047C0"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Ofertę należy sporządzić w języku polskim, z zachowaniem postaci elektronicznej w formacie danych pdf i podpisana kwalifikowanym podpisem elektronicznym. Sposób złożenia oferty, w tym zaszyfrowania oferty opisany został w „Instrukcji użytkownika”, dostępnej na stronie: https://miniportal.uzp.gov.pl/</w:t>
      </w:r>
    </w:p>
    <w:p w14:paraId="03FC705E" w14:textId="06F08A20" w:rsidR="00030826" w:rsidRPr="00426D41"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426D41">
        <w:rPr>
          <w:rFonts w:ascii="Times New Roman" w:hAnsi="Times New Roman"/>
          <w:sz w:val="24"/>
          <w:szCs w:val="24"/>
        </w:rPr>
        <w:t xml:space="preserve">Pełnomocnictwo dotyczące wykonawcy do podpisania oferty oraz pełnomocnictwa dotyczące innych podmiotów do podpisania dokumentów (w tym zobowiązania) dotyczących tego podmiotu, powinny być dołączone do oferty, o ile upoważnienia nie wynikają z innych dokumentów składanych w postępowaniu. </w:t>
      </w:r>
      <w:r w:rsidRPr="00426D41">
        <w:rPr>
          <w:rFonts w:ascii="Times New Roman" w:hAnsi="Times New Roman"/>
          <w:sz w:val="24"/>
          <w:szCs w:val="24"/>
          <w:u w:val="single"/>
        </w:rPr>
        <w:t>Pełnomocnictwa</w:t>
      </w:r>
      <w:r w:rsidRPr="00426D41">
        <w:rPr>
          <w:rFonts w:ascii="Times New Roman" w:hAnsi="Times New Roman"/>
          <w:sz w:val="24"/>
          <w:szCs w:val="24"/>
        </w:rPr>
        <w:t xml:space="preserve"> powinny być przedstawione w formie </w:t>
      </w:r>
      <w:r w:rsidRPr="00426D41">
        <w:rPr>
          <w:rFonts w:ascii="Times New Roman" w:hAnsi="Times New Roman"/>
          <w:sz w:val="24"/>
          <w:szCs w:val="24"/>
          <w:u w:val="single"/>
        </w:rPr>
        <w:t xml:space="preserve">oryginału lub notarialnie poświadczonej kopii. </w:t>
      </w:r>
    </w:p>
    <w:p w14:paraId="066F78F4" w14:textId="724964DB"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876587">
        <w:rPr>
          <w:rFonts w:ascii="Times New Roman" w:hAnsi="Times New Roman"/>
          <w:sz w:val="24"/>
          <w:szCs w:val="24"/>
        </w:rPr>
        <w:t>Oświadczenia dotyczące wykonawcy i innych podmiotów, na których zdolnościach lub sytuacji polega wykonawca na</w:t>
      </w:r>
      <w:r w:rsidR="0000281B">
        <w:rPr>
          <w:rFonts w:ascii="Times New Roman" w:hAnsi="Times New Roman"/>
          <w:sz w:val="24"/>
          <w:szCs w:val="24"/>
        </w:rPr>
        <w:t xml:space="preserve"> zasadach określonych w art. 118</w:t>
      </w:r>
      <w:r w:rsidRPr="00876587">
        <w:rPr>
          <w:rFonts w:ascii="Times New Roman" w:hAnsi="Times New Roman"/>
          <w:sz w:val="24"/>
          <w:szCs w:val="24"/>
        </w:rPr>
        <w:t xml:space="preserve"> 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rPr>
        <w:t>, składane są w oryginale.</w:t>
      </w:r>
    </w:p>
    <w:p w14:paraId="7D7FE1F5"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lastRenderedPageBreak/>
        <w:t>Dokumenty, inne niż oświadczenia, o których mowa w pkt 6, składane są w oryginale lub kopii poświadczonej za zgodność z oryginałem.</w:t>
      </w:r>
    </w:p>
    <w:p w14:paraId="2E0C727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Poświadczenia za zgodność z oryginałem dokonuje odpowiednio wykonawca, podmiot na którego zdolnościach lub sytuacji polega wykonawca, wykonawcy wspólnie ubiegający się o udzielenie zamówienia publicznego, w zakresie dokumentów, które każdego z nich dotyczą.</w:t>
      </w:r>
    </w:p>
    <w:p w14:paraId="2E90C9E7"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Poświadczenie za zgodność z oryginałem następuje w formie pisemnej lub w formie elektronicznej.</w:t>
      </w:r>
    </w:p>
    <w:p w14:paraId="6F08B3F8" w14:textId="01252027" w:rsidR="00030826" w:rsidRPr="00A047C0" w:rsidRDefault="00030826"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Wszelkie poprawki lub zmiany w tekście oferty muszą być parafowane własnoręcznie przez osobę podpisującą ofertę.</w:t>
      </w:r>
    </w:p>
    <w:p w14:paraId="6EE8446E"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może wprowadzić zmiany lub wycofać złożoną przez siebie ofertę. </w:t>
      </w:r>
    </w:p>
    <w:p w14:paraId="5F962FB6" w14:textId="464D729D" w:rsidR="00030826" w:rsidRPr="00A047C0" w:rsidRDefault="00A047C0"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A047C0">
        <w:rPr>
          <w:rFonts w:ascii="Times New Roman" w:hAnsi="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FB14DC8" w14:textId="77777777" w:rsidR="00030826" w:rsidRPr="00876587" w:rsidRDefault="00030826" w:rsidP="00CD3C91">
      <w:pPr>
        <w:pStyle w:val="Akapitzlist"/>
        <w:tabs>
          <w:tab w:val="left" w:pos="720"/>
        </w:tabs>
        <w:suppressAutoHyphens/>
        <w:ind w:left="360" w:right="25"/>
        <w:rPr>
          <w:rFonts w:ascii="Times New Roman" w:hAnsi="Times New Roman"/>
          <w:b/>
          <w:sz w:val="24"/>
          <w:szCs w:val="24"/>
          <w:u w:val="single"/>
        </w:rPr>
      </w:pPr>
      <w:r w:rsidRPr="00876587">
        <w:rPr>
          <w:rFonts w:ascii="Times New Roman" w:hAnsi="Times New Roman"/>
          <w:b/>
          <w:sz w:val="24"/>
          <w:szCs w:val="24"/>
          <w:u w:val="single"/>
        </w:rPr>
        <w:t>Uwaga:</w:t>
      </w:r>
    </w:p>
    <w:p w14:paraId="7001C460"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Wykonawca zastrzegając tajemnicę przedsiębiorstwa zobowiązany jest wykazać, </w:t>
      </w:r>
      <w:r w:rsidRPr="00876587">
        <w:rPr>
          <w:rFonts w:ascii="Times New Roman" w:hAnsi="Times New Roman"/>
          <w:b/>
          <w:sz w:val="24"/>
          <w:szCs w:val="24"/>
        </w:rPr>
        <w:br/>
        <w:t>tzn. udowodnić w złożonej ofercie, iż zastrzeżone informacje stanowią tajemnicę przedsiębiorstwa, np. poprzez załączenie pisemnego uzasadnienia, ewentualnie dowodów.</w:t>
      </w:r>
    </w:p>
    <w:p w14:paraId="0ED78519"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Samo zabezpieczenie informacji poprzez włożenie do oddzielnej koperty i oznaczenie jako część niejawna oferty nie jest wystarczające do uznania przez zamawiającego, </w:t>
      </w:r>
      <w:r w:rsidRPr="00876587">
        <w:rPr>
          <w:rFonts w:ascii="Times New Roman" w:hAnsi="Times New Roman"/>
          <w:b/>
          <w:sz w:val="24"/>
          <w:szCs w:val="24"/>
        </w:rPr>
        <w:br/>
        <w:t>że wykonawca wykazał działania jakie podjął w celu zachowania poufności.</w:t>
      </w:r>
    </w:p>
    <w:p w14:paraId="7D19CB0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wszelkie koszty związane z przygotowaniem oferty.</w:t>
      </w:r>
    </w:p>
    <w:p w14:paraId="618F89B0"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b/>
          <w:sz w:val="24"/>
          <w:szCs w:val="24"/>
        </w:rPr>
      </w:pPr>
      <w:r w:rsidRPr="00876587">
        <w:rPr>
          <w:rFonts w:ascii="Times New Roman" w:hAnsi="Times New Roman"/>
          <w:b/>
          <w:sz w:val="24"/>
          <w:szCs w:val="24"/>
        </w:rPr>
        <w:t>Składanie ofert przez wykonawców wspólnie ubiegających się o udzielenie zamówienia (dotyczy wspólników spółki cywilnej oraz konsorcjum):</w:t>
      </w:r>
    </w:p>
    <w:p w14:paraId="5AA2085E" w14:textId="4FD1A7F8" w:rsidR="00030826" w:rsidRPr="00EC038F" w:rsidRDefault="00030826" w:rsidP="00CF1E78">
      <w:pPr>
        <w:pStyle w:val="Akapitzlist"/>
        <w:numPr>
          <w:ilvl w:val="0"/>
          <w:numId w:val="12"/>
        </w:numPr>
        <w:suppressAutoHyphens/>
        <w:spacing w:after="0" w:line="240" w:lineRule="auto"/>
        <w:ind w:right="25"/>
        <w:jc w:val="both"/>
        <w:rPr>
          <w:rFonts w:ascii="Times New Roman" w:hAnsi="Times New Roman"/>
          <w:color w:val="000000" w:themeColor="text1"/>
          <w:sz w:val="24"/>
          <w:szCs w:val="24"/>
        </w:rPr>
      </w:pPr>
      <w:r w:rsidRPr="00876587">
        <w:rPr>
          <w:rFonts w:ascii="Times New Roman" w:hAnsi="Times New Roman"/>
          <w:sz w:val="24"/>
          <w:szCs w:val="24"/>
        </w:rPr>
        <w:t xml:space="preserve">wykonawcy mogą wspólnie ubiegać się o zamówienie publiczne; w takim przypadku wykonawcy ustanawiają pełnomocnika do reprezentowania ich w postępowaniu o udzielenie zamówienia albo do reprezentowania w postępowaniu i zawarcia umowy w sprawie zamówienia publicznego </w:t>
      </w:r>
      <w:r w:rsidRPr="00876587">
        <w:rPr>
          <w:rFonts w:ascii="Times New Roman" w:hAnsi="Times New Roman"/>
          <w:sz w:val="24"/>
          <w:szCs w:val="24"/>
          <w:u w:val="single"/>
        </w:rPr>
        <w:t>(pełnomocnictwo</w:t>
      </w:r>
      <w:r w:rsidR="00C9612B">
        <w:rPr>
          <w:rFonts w:ascii="Times New Roman" w:hAnsi="Times New Roman"/>
          <w:sz w:val="24"/>
          <w:szCs w:val="24"/>
          <w:u w:val="single"/>
        </w:rPr>
        <w:t xml:space="preserve"> w oryginale lub </w:t>
      </w:r>
      <w:r w:rsidR="00C9612B" w:rsidRPr="00EC038F">
        <w:rPr>
          <w:rFonts w:ascii="Times New Roman" w:hAnsi="Times New Roman"/>
          <w:color w:val="000000" w:themeColor="text1"/>
          <w:sz w:val="24"/>
          <w:szCs w:val="24"/>
          <w:u w:val="single"/>
        </w:rPr>
        <w:t>notarialnie poświadczonej kopii</w:t>
      </w:r>
      <w:r w:rsidRPr="00EC038F">
        <w:rPr>
          <w:rFonts w:ascii="Times New Roman" w:hAnsi="Times New Roman"/>
          <w:color w:val="000000" w:themeColor="text1"/>
          <w:sz w:val="24"/>
          <w:szCs w:val="24"/>
          <w:u w:val="single"/>
        </w:rPr>
        <w:t xml:space="preserve"> należy dołączyć do oferty)</w:t>
      </w:r>
      <w:r w:rsidRPr="00EC038F">
        <w:rPr>
          <w:rFonts w:ascii="Times New Roman" w:hAnsi="Times New Roman"/>
          <w:color w:val="000000" w:themeColor="text1"/>
          <w:sz w:val="24"/>
          <w:szCs w:val="24"/>
        </w:rPr>
        <w:t>,</w:t>
      </w:r>
    </w:p>
    <w:p w14:paraId="1527D96A"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dokument pełnomocnictwa określający jego zakres powinien być przedłożony </w:t>
      </w:r>
      <w:r w:rsidRPr="00876587">
        <w:rPr>
          <w:rFonts w:ascii="Times New Roman" w:hAnsi="Times New Roman"/>
          <w:sz w:val="24"/>
          <w:szCs w:val="24"/>
        </w:rPr>
        <w:br/>
        <w:t xml:space="preserve">w oryginale lub kopii potwierdzonej za zgodność z oryginałem przez notariusza </w:t>
      </w:r>
      <w:r w:rsidRPr="00876587">
        <w:rPr>
          <w:rFonts w:ascii="Times New Roman" w:hAnsi="Times New Roman"/>
          <w:sz w:val="24"/>
          <w:szCs w:val="24"/>
        </w:rPr>
        <w:br/>
        <w:t>i podpisany przez mocodawcę (osobę fizyczną lub osoby reprezentujące osobę prawną),</w:t>
      </w:r>
    </w:p>
    <w:p w14:paraId="34CC7420"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wszelka korespondencja oraz rozliczenia dokonywane będą wyłącznie z podmiotem występującym jako reprezentant pozostałych – pełnomocnikiem,</w:t>
      </w:r>
    </w:p>
    <w:p w14:paraId="228FC771"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wypełniając formularz ofertowy oraz inne dokumenty powołujące się na „wykonawcę” w miejscu „nazwa i adres wykonawcy” należy wpisać dane dotyczące wykonawców wspólnie ubiegających się o zamówienie,</w:t>
      </w:r>
    </w:p>
    <w:p w14:paraId="00E30F66"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solidarną odpowiedzialność za wykonanie umowy.</w:t>
      </w:r>
    </w:p>
    <w:p w14:paraId="21D26B43" w14:textId="77777777" w:rsidR="00030826" w:rsidRPr="00876587" w:rsidRDefault="00030826" w:rsidP="00CD3C91">
      <w:pPr>
        <w:jc w:val="both"/>
        <w:rPr>
          <w:rFonts w:ascii="Times New Roman" w:hAnsi="Times New Roman"/>
          <w:sz w:val="24"/>
          <w:szCs w:val="24"/>
          <w:highlight w:val="cyan"/>
        </w:rPr>
      </w:pPr>
    </w:p>
    <w:p w14:paraId="6DFE2136" w14:textId="6E8569C8" w:rsidR="0004552A" w:rsidRPr="00DF3D72" w:rsidRDefault="00030826" w:rsidP="0004552A">
      <w:pPr>
        <w:pStyle w:val="Akapitzlist"/>
        <w:numPr>
          <w:ilvl w:val="0"/>
          <w:numId w:val="24"/>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1BC6AC4C"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 xml:space="preserve">Oferty należy złożyć za pośrednictwem </w:t>
      </w:r>
      <w:proofErr w:type="spellStart"/>
      <w:r>
        <w:rPr>
          <w:rFonts w:ascii="Times New Roman" w:hAnsi="Times New Roman"/>
          <w:sz w:val="24"/>
          <w:szCs w:val="24"/>
        </w:rPr>
        <w:t>miniPortalu</w:t>
      </w:r>
      <w:proofErr w:type="spellEnd"/>
      <w:r w:rsidR="00220F3D">
        <w:rPr>
          <w:rFonts w:ascii="Times New Roman" w:hAnsi="Times New Roman"/>
          <w:sz w:val="24"/>
          <w:szCs w:val="24"/>
        </w:rPr>
        <w:t xml:space="preserve"> do dnia 22</w:t>
      </w:r>
      <w:r w:rsidR="00A45FAE">
        <w:rPr>
          <w:rFonts w:ascii="Times New Roman" w:hAnsi="Times New Roman"/>
          <w:sz w:val="24"/>
          <w:szCs w:val="24"/>
        </w:rPr>
        <w:t>.03.</w:t>
      </w:r>
      <w:r w:rsidR="00BE04D0">
        <w:rPr>
          <w:rFonts w:ascii="Times New Roman" w:hAnsi="Times New Roman"/>
          <w:sz w:val="24"/>
          <w:szCs w:val="24"/>
        </w:rPr>
        <w:t>2022</w:t>
      </w:r>
      <w:r w:rsidR="00D46F17">
        <w:rPr>
          <w:rFonts w:ascii="Times New Roman" w:hAnsi="Times New Roman"/>
          <w:sz w:val="24"/>
          <w:szCs w:val="24"/>
        </w:rPr>
        <w:t>r.</w:t>
      </w:r>
      <w:r>
        <w:rPr>
          <w:rFonts w:ascii="Times New Roman" w:hAnsi="Times New Roman"/>
          <w:sz w:val="24"/>
          <w:szCs w:val="24"/>
        </w:rPr>
        <w:t xml:space="preserve"> do godziny 10:00.</w:t>
      </w:r>
    </w:p>
    <w:p w14:paraId="60D22C77" w14:textId="5ADF4EDD"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220F3D">
        <w:rPr>
          <w:rFonts w:ascii="Times New Roman" w:hAnsi="Times New Roman"/>
          <w:sz w:val="24"/>
          <w:szCs w:val="24"/>
        </w:rPr>
        <w:t>ert nastąpi w dniu 22</w:t>
      </w:r>
      <w:r w:rsidR="00A45FAE">
        <w:rPr>
          <w:rFonts w:ascii="Times New Roman" w:hAnsi="Times New Roman"/>
          <w:sz w:val="24"/>
          <w:szCs w:val="24"/>
        </w:rPr>
        <w:t>.03.</w:t>
      </w:r>
      <w:r w:rsidR="00BE04D0">
        <w:rPr>
          <w:rFonts w:ascii="Times New Roman" w:hAnsi="Times New Roman"/>
          <w:sz w:val="24"/>
          <w:szCs w:val="24"/>
        </w:rPr>
        <w:t>2022</w:t>
      </w:r>
      <w:r w:rsidR="00D46F17">
        <w:rPr>
          <w:rFonts w:ascii="Times New Roman" w:hAnsi="Times New Roman"/>
          <w:sz w:val="24"/>
          <w:szCs w:val="24"/>
        </w:rPr>
        <w:t xml:space="preserve"> </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7777777" w:rsid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poprzez użycie mechanizmu do odszyfrowania ofert dostępnego po zalogowaniu w zakładce Deszyfrowanie na </w:t>
      </w:r>
      <w:proofErr w:type="spellStart"/>
      <w:r w:rsidRPr="0004552A">
        <w:rPr>
          <w:rFonts w:ascii="Times New Roman" w:hAnsi="Times New Roman"/>
          <w:sz w:val="24"/>
          <w:szCs w:val="24"/>
        </w:rPr>
        <w:t>miniPortalu</w:t>
      </w:r>
      <w:proofErr w:type="spellEnd"/>
      <w:r w:rsidRPr="0004552A">
        <w:rPr>
          <w:rFonts w:ascii="Times New Roman" w:hAnsi="Times New Roman"/>
          <w:sz w:val="24"/>
          <w:szCs w:val="24"/>
        </w:rPr>
        <w:t xml:space="preserve"> i następuje poprzez wskazanie pliku do odszyfrowania.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lastRenderedPageBreak/>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w:t>
      </w:r>
      <w:r w:rsidRPr="0004552A">
        <w:rPr>
          <w:rFonts w:ascii="Times New Roman" w:hAnsi="Times New Roman"/>
          <w:color w:val="000000" w:themeColor="text1"/>
          <w:sz w:val="24"/>
          <w:szCs w:val="24"/>
        </w:rPr>
        <w:lastRenderedPageBreak/>
        <w:t>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31ADF486" w14:textId="7C0CB52E" w:rsidR="00D849DE" w:rsidRPr="00585475" w:rsidRDefault="00583DA9" w:rsidP="00585475">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77777777" w:rsidR="00030826" w:rsidRPr="008D1BB7" w:rsidRDefault="00030826" w:rsidP="00585475">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0AFB4C6C" w:rsidR="00030826" w:rsidRPr="00EC038F" w:rsidRDefault="00C9612B" w:rsidP="00876587">
      <w:pPr>
        <w:pStyle w:val="Tekstpodstawowyzwciciem2"/>
        <w:ind w:left="540" w:firstLine="0"/>
        <w:jc w:val="both"/>
        <w:rPr>
          <w:color w:val="000000" w:themeColor="text1"/>
        </w:rPr>
      </w:pPr>
      <w:r w:rsidRPr="00EC038F">
        <w:rPr>
          <w:color w:val="000000" w:themeColor="text1"/>
        </w:rPr>
        <w:t>Cena w ofercie przetargowej wpisana do formularza ofertowego (Załącznik nr 1 do SIWZ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585475">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72C16304" w:rsidR="00030826" w:rsidRDefault="00030826" w:rsidP="00585475">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C1F2EE6" w14:textId="77777777" w:rsidR="00585475" w:rsidRDefault="00585475" w:rsidP="00585475">
      <w:pPr>
        <w:suppressAutoHyphens/>
        <w:spacing w:after="0" w:line="240" w:lineRule="auto"/>
        <w:ind w:left="539"/>
        <w:jc w:val="both"/>
        <w:rPr>
          <w:rFonts w:ascii="Times New Roman" w:hAnsi="Times New Roman"/>
          <w:b/>
          <w:sz w:val="24"/>
          <w:szCs w:val="24"/>
        </w:rPr>
      </w:pPr>
    </w:p>
    <w:p w14:paraId="11C1F684" w14:textId="77777777" w:rsidR="00030826" w:rsidRPr="008D1BB7" w:rsidRDefault="00030826" w:rsidP="00585475">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lastRenderedPageBreak/>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585475">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4EA915E2" w14:textId="1032D006" w:rsidR="00030826" w:rsidRDefault="00030826" w:rsidP="00585475">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08633D8C" w14:textId="77777777" w:rsidR="00585475" w:rsidRDefault="00585475" w:rsidP="00585475">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585475">
      <w:pPr>
        <w:tabs>
          <w:tab w:val="left" w:pos="360"/>
        </w:tabs>
        <w:spacing w:after="0" w:line="240" w:lineRule="auto"/>
        <w:ind w:left="539"/>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CD3C91">
      <w:pPr>
        <w:jc w:val="both"/>
        <w:rPr>
          <w:rFonts w:ascii="Times New Roman" w:hAnsi="Times New Roman"/>
          <w:sz w:val="24"/>
          <w:szCs w:val="24"/>
          <w:highlight w:val="cyan"/>
        </w:rPr>
      </w:pPr>
    </w:p>
    <w:p w14:paraId="606A827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2E370933" w14:textId="457AF81D" w:rsidR="00030826" w:rsidRPr="00585475" w:rsidRDefault="00030826" w:rsidP="00CD3C91">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477DC26F" w14:textId="3A9FD84F" w:rsidR="008C7283" w:rsidRDefault="00030826" w:rsidP="001F62A7">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lastRenderedPageBreak/>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7D9157D1"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220F3D">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220F3D">
        <w:rPr>
          <w:rFonts w:ascii="Times New Roman" w:hAnsi="Times New Roman"/>
          <w:sz w:val="24"/>
          <w:szCs w:val="24"/>
        </w:rPr>
        <w:t xml:space="preserve"> </w:t>
      </w:r>
      <w:r>
        <w:rPr>
          <w:rFonts w:ascii="Times New Roman" w:hAnsi="Times New Roman"/>
          <w:sz w:val="24"/>
          <w:szCs w:val="24"/>
        </w:rPr>
        <w:t xml:space="preserve"> </w:t>
      </w:r>
      <w:r w:rsidR="00220F3D">
        <w:rPr>
          <w:rFonts w:ascii="Times New Roman" w:hAnsi="Times New Roman"/>
          <w:b/>
          <w:sz w:val="24"/>
          <w:szCs w:val="24"/>
        </w:rPr>
        <w:t xml:space="preserve">zał. nr </w:t>
      </w:r>
      <w:r>
        <w:rPr>
          <w:rFonts w:ascii="Times New Roman" w:hAnsi="Times New Roman"/>
          <w:b/>
          <w:sz w:val="24"/>
          <w:szCs w:val="24"/>
        </w:rPr>
        <w:t>2B</w:t>
      </w:r>
      <w:r w:rsidR="00220F3D">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585475">
      <w:pPr>
        <w:spacing w:after="0"/>
        <w:jc w:val="both"/>
        <w:rPr>
          <w:rFonts w:ascii="Times New Roman" w:hAnsi="Times New Roman"/>
          <w:sz w:val="24"/>
          <w:szCs w:val="24"/>
          <w:highlight w:val="cyan"/>
        </w:rPr>
      </w:pPr>
    </w:p>
    <w:p w14:paraId="45414918" w14:textId="34AC695B" w:rsidR="00030826" w:rsidRPr="0044430E" w:rsidRDefault="00030826" w:rsidP="008C7283">
      <w:pPr>
        <w:numPr>
          <w:ilvl w:val="0"/>
          <w:numId w:val="24"/>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DF3D72">
      <w:pPr>
        <w:pStyle w:val="Akapitzlist"/>
        <w:numPr>
          <w:ilvl w:val="0"/>
          <w:numId w:val="24"/>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210FB34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ówień publicznych (Dz. U. z 2021 r. poz. 1129</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lastRenderedPageBreak/>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C7283">
      <w:pPr>
        <w:pStyle w:val="Akapitzlist"/>
        <w:ind w:left="1146"/>
        <w:jc w:val="both"/>
        <w:rPr>
          <w:rFonts w:ascii="Times New Roman" w:hAnsi="Times New Roman"/>
          <w:b/>
          <w:i/>
          <w:sz w:val="24"/>
          <w:szCs w:val="24"/>
        </w:rPr>
      </w:pPr>
    </w:p>
    <w:p w14:paraId="350A4CBE"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0B35CC80" w14:textId="4B7D219C" w:rsidR="00AA4F94" w:rsidRPr="00585475" w:rsidRDefault="00030826" w:rsidP="00585475">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6A06317D" w14:textId="77777777" w:rsidR="00AA4F94" w:rsidRDefault="00AA4F94" w:rsidP="00957CBA">
      <w:pPr>
        <w:spacing w:after="0" w:line="240" w:lineRule="auto"/>
        <w:rPr>
          <w:rFonts w:ascii="Times New Roman" w:hAnsi="Times New Roman"/>
          <w:b/>
          <w:bCs/>
          <w:sz w:val="20"/>
          <w:szCs w:val="20"/>
        </w:rPr>
      </w:pPr>
    </w:p>
    <w:p w14:paraId="0AA5882B" w14:textId="1E1CA748" w:rsidR="00030826" w:rsidRPr="00957CBA" w:rsidRDefault="00585475"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799222C"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1 - Formularz ofertowy.</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3AD1C460"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6A391DA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6 -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7 - Oświadczenie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77777777" w:rsidR="00AA4F94" w:rsidRDefault="00AA4F94" w:rsidP="00BC6DD2">
      <w:pPr>
        <w:jc w:val="both"/>
        <w:rPr>
          <w:rFonts w:ascii="Times New Roman" w:hAnsi="Times New Roman"/>
          <w:b/>
          <w:bCs/>
          <w:sz w:val="24"/>
        </w:rPr>
      </w:pPr>
    </w:p>
    <w:p w14:paraId="2758CD28" w14:textId="204328B3" w:rsidR="00DF3D72" w:rsidRPr="00585475" w:rsidRDefault="00030826" w:rsidP="00585475">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C4A2FD3" w14:textId="77777777" w:rsidR="00585475" w:rsidRDefault="00585475" w:rsidP="00D46F17">
      <w:pPr>
        <w:spacing w:after="0" w:line="240" w:lineRule="auto"/>
        <w:ind w:left="5812"/>
        <w:jc w:val="center"/>
        <w:rPr>
          <w:rFonts w:ascii="Times New Roman" w:hAnsi="Times New Roman"/>
          <w:bCs/>
          <w:sz w:val="24"/>
          <w:szCs w:val="24"/>
        </w:rPr>
      </w:pPr>
    </w:p>
    <w:p w14:paraId="0F173158" w14:textId="166204EB" w:rsidR="00DF3D72" w:rsidRDefault="00D46F17" w:rsidP="00D46F17">
      <w:pPr>
        <w:spacing w:after="0" w:line="240" w:lineRule="auto"/>
        <w:ind w:left="5812"/>
        <w:jc w:val="center"/>
        <w:rPr>
          <w:rFonts w:ascii="Times New Roman" w:hAnsi="Times New Roman"/>
          <w:bCs/>
          <w:sz w:val="24"/>
          <w:szCs w:val="24"/>
        </w:rPr>
      </w:pPr>
      <w:r w:rsidRPr="00D46F17">
        <w:rPr>
          <w:rFonts w:ascii="Times New Roman" w:hAnsi="Times New Roman"/>
          <w:bCs/>
          <w:sz w:val="24"/>
          <w:szCs w:val="24"/>
        </w:rPr>
        <w:t>KIEROWNIK</w:t>
      </w:r>
    </w:p>
    <w:p w14:paraId="6E194F78" w14:textId="77777777" w:rsidR="000B0DE6" w:rsidRPr="00D46F17" w:rsidRDefault="000B0DE6" w:rsidP="00D46F17">
      <w:pPr>
        <w:spacing w:after="0" w:line="240" w:lineRule="auto"/>
        <w:ind w:left="5812"/>
        <w:jc w:val="center"/>
        <w:rPr>
          <w:rFonts w:ascii="Times New Roman" w:hAnsi="Times New Roman"/>
          <w:bCs/>
          <w:sz w:val="24"/>
          <w:szCs w:val="24"/>
        </w:rPr>
      </w:pPr>
    </w:p>
    <w:p w14:paraId="2A1AAA35" w14:textId="0D968500" w:rsidR="00D46F17" w:rsidRPr="000B0DE6" w:rsidRDefault="00220F3D" w:rsidP="00D46F17">
      <w:pPr>
        <w:spacing w:after="0" w:line="240" w:lineRule="auto"/>
        <w:ind w:left="5812"/>
        <w:jc w:val="center"/>
        <w:rPr>
          <w:rFonts w:ascii="Times New Roman" w:hAnsi="Times New Roman"/>
          <w:i/>
          <w:sz w:val="32"/>
          <w:szCs w:val="32"/>
        </w:rPr>
      </w:pPr>
      <w:r>
        <w:rPr>
          <w:rFonts w:ascii="Times New Roman" w:hAnsi="Times New Roman"/>
          <w:bCs/>
          <w:i/>
          <w:sz w:val="32"/>
          <w:szCs w:val="32"/>
        </w:rPr>
        <w:t xml:space="preserve">Sławomir </w:t>
      </w:r>
      <w:proofErr w:type="spellStart"/>
      <w:r>
        <w:rPr>
          <w:rFonts w:ascii="Times New Roman" w:hAnsi="Times New Roman"/>
          <w:bCs/>
          <w:i/>
          <w:sz w:val="32"/>
          <w:szCs w:val="32"/>
        </w:rPr>
        <w:t>Chlabicz</w:t>
      </w:r>
      <w:proofErr w:type="spellEnd"/>
    </w:p>
    <w:sectPr w:rsidR="00D46F17" w:rsidRPr="000B0DE6" w:rsidSect="00A723FD">
      <w:footerReference w:type="default" r:id="rId11"/>
      <w:pgSz w:w="11906" w:h="16838"/>
      <w:pgMar w:top="1276"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EF155" w14:textId="77777777" w:rsidR="00A142BD" w:rsidRDefault="00A142BD" w:rsidP="00AE3191">
      <w:pPr>
        <w:spacing w:after="0" w:line="240" w:lineRule="auto"/>
      </w:pPr>
      <w:r>
        <w:separator/>
      </w:r>
    </w:p>
  </w:endnote>
  <w:endnote w:type="continuationSeparator" w:id="0">
    <w:p w14:paraId="10FA1FB7" w14:textId="77777777" w:rsidR="00A142BD" w:rsidRDefault="00A142BD"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030826" w:rsidRDefault="00190511">
    <w:pPr>
      <w:pStyle w:val="Stopka"/>
      <w:jc w:val="center"/>
    </w:pPr>
    <w:r>
      <w:fldChar w:fldCharType="begin"/>
    </w:r>
    <w:r w:rsidR="00805A9D">
      <w:instrText>PAGE   \* MERGEFORMAT</w:instrText>
    </w:r>
    <w:r>
      <w:fldChar w:fldCharType="separate"/>
    </w:r>
    <w:r w:rsidR="00621E49">
      <w:rPr>
        <w:noProof/>
      </w:rPr>
      <w:t>3</w:t>
    </w:r>
    <w:r>
      <w:rPr>
        <w:noProof/>
      </w:rPr>
      <w:fldChar w:fldCharType="end"/>
    </w:r>
  </w:p>
  <w:p w14:paraId="1AF11337" w14:textId="77777777" w:rsidR="00030826" w:rsidRDefault="0003082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EFA71" w14:textId="77777777" w:rsidR="00A142BD" w:rsidRDefault="00A142BD" w:rsidP="00AE3191">
      <w:pPr>
        <w:spacing w:after="0" w:line="240" w:lineRule="auto"/>
      </w:pPr>
      <w:r>
        <w:separator/>
      </w:r>
    </w:p>
  </w:footnote>
  <w:footnote w:type="continuationSeparator" w:id="0">
    <w:p w14:paraId="1629CC31" w14:textId="77777777" w:rsidR="00A142BD" w:rsidRDefault="00A142BD"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5"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9"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5A52373A"/>
    <w:multiLevelType w:val="hybridMultilevel"/>
    <w:tmpl w:val="D6249E4A"/>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D2060EC">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2"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5"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9"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0"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2"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3"/>
  </w:num>
  <w:num w:numId="3">
    <w:abstractNumId w:val="47"/>
  </w:num>
  <w:num w:numId="4">
    <w:abstractNumId w:val="15"/>
  </w:num>
  <w:num w:numId="5">
    <w:abstractNumId w:val="27"/>
  </w:num>
  <w:num w:numId="6">
    <w:abstractNumId w:val="12"/>
  </w:num>
  <w:num w:numId="7">
    <w:abstractNumId w:val="32"/>
  </w:num>
  <w:num w:numId="8">
    <w:abstractNumId w:val="36"/>
  </w:num>
  <w:num w:numId="9">
    <w:abstractNumId w:val="35"/>
  </w:num>
  <w:num w:numId="10">
    <w:abstractNumId w:val="51"/>
  </w:num>
  <w:num w:numId="11">
    <w:abstractNumId w:val="50"/>
  </w:num>
  <w:num w:numId="12">
    <w:abstractNumId w:val="39"/>
  </w:num>
  <w:num w:numId="13">
    <w:abstractNumId w:val="44"/>
  </w:num>
  <w:num w:numId="14">
    <w:abstractNumId w:val="18"/>
  </w:num>
  <w:num w:numId="15">
    <w:abstractNumId w:val="23"/>
  </w:num>
  <w:num w:numId="16">
    <w:abstractNumId w:val="37"/>
  </w:num>
  <w:num w:numId="17">
    <w:abstractNumId w:val="13"/>
  </w:num>
  <w:num w:numId="18">
    <w:abstractNumId w:val="41"/>
  </w:num>
  <w:num w:numId="19">
    <w:abstractNumId w:val="11"/>
  </w:num>
  <w:num w:numId="20">
    <w:abstractNumId w:val="22"/>
  </w:num>
  <w:num w:numId="21">
    <w:abstractNumId w:val="34"/>
  </w:num>
  <w:num w:numId="22">
    <w:abstractNumId w:val="48"/>
  </w:num>
  <w:num w:numId="23">
    <w:abstractNumId w:val="9"/>
  </w:num>
  <w:num w:numId="24">
    <w:abstractNumId w:val="45"/>
  </w:num>
  <w:num w:numId="25">
    <w:abstractNumId w:val="28"/>
  </w:num>
  <w:num w:numId="26">
    <w:abstractNumId w:val="31"/>
  </w:num>
  <w:num w:numId="27">
    <w:abstractNumId w:val="30"/>
  </w:num>
  <w:num w:numId="28">
    <w:abstractNumId w:val="42"/>
  </w:num>
  <w:num w:numId="29">
    <w:abstractNumId w:val="24"/>
  </w:num>
  <w:num w:numId="30">
    <w:abstractNumId w:val="26"/>
  </w:num>
  <w:num w:numId="31">
    <w:abstractNumId w:val="29"/>
  </w:num>
  <w:num w:numId="32">
    <w:abstractNumId w:val="21"/>
  </w:num>
  <w:num w:numId="33">
    <w:abstractNumId w:val="16"/>
  </w:num>
  <w:num w:numId="34">
    <w:abstractNumId w:val="40"/>
  </w:num>
  <w:num w:numId="35">
    <w:abstractNumId w:val="33"/>
  </w:num>
  <w:num w:numId="36">
    <w:abstractNumId w:val="19"/>
  </w:num>
  <w:num w:numId="37">
    <w:abstractNumId w:val="14"/>
  </w:num>
  <w:num w:numId="38">
    <w:abstractNumId w:val="25"/>
  </w:num>
  <w:num w:numId="39">
    <w:abstractNumId w:val="53"/>
  </w:num>
  <w:num w:numId="40">
    <w:abstractNumId w:val="17"/>
  </w:num>
  <w:num w:numId="41">
    <w:abstractNumId w:val="10"/>
  </w:num>
  <w:num w:numId="42">
    <w:abstractNumId w:val="46"/>
  </w:num>
  <w:num w:numId="43">
    <w:abstractNumId w:val="38"/>
  </w:num>
  <w:num w:numId="44">
    <w:abstractNumId w:val="20"/>
  </w:num>
  <w:num w:numId="45">
    <w:abstractNumId w:val="52"/>
  </w:num>
  <w:num w:numId="46">
    <w:abstractNumId w:val="4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76EEE"/>
    <w:rsid w:val="000804B2"/>
    <w:rsid w:val="000844E7"/>
    <w:rsid w:val="00085BB8"/>
    <w:rsid w:val="00087368"/>
    <w:rsid w:val="000A02B4"/>
    <w:rsid w:val="000A2443"/>
    <w:rsid w:val="000A7F03"/>
    <w:rsid w:val="000B0DE6"/>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20F3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4432F"/>
    <w:rsid w:val="00382715"/>
    <w:rsid w:val="00383505"/>
    <w:rsid w:val="00386AA7"/>
    <w:rsid w:val="003910CE"/>
    <w:rsid w:val="00395D80"/>
    <w:rsid w:val="003B100E"/>
    <w:rsid w:val="003B1ABE"/>
    <w:rsid w:val="003D272E"/>
    <w:rsid w:val="003E2FAA"/>
    <w:rsid w:val="003E48A0"/>
    <w:rsid w:val="003E7E10"/>
    <w:rsid w:val="004000F4"/>
    <w:rsid w:val="00400E00"/>
    <w:rsid w:val="0040186B"/>
    <w:rsid w:val="00402505"/>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4A17"/>
    <w:rsid w:val="005022D0"/>
    <w:rsid w:val="005042E6"/>
    <w:rsid w:val="00526A53"/>
    <w:rsid w:val="00551ECE"/>
    <w:rsid w:val="00551F01"/>
    <w:rsid w:val="00561187"/>
    <w:rsid w:val="00583693"/>
    <w:rsid w:val="00583DA9"/>
    <w:rsid w:val="00585475"/>
    <w:rsid w:val="00594266"/>
    <w:rsid w:val="005B01FB"/>
    <w:rsid w:val="005B1086"/>
    <w:rsid w:val="005B1559"/>
    <w:rsid w:val="005B15F2"/>
    <w:rsid w:val="005B53F9"/>
    <w:rsid w:val="005B665F"/>
    <w:rsid w:val="005C26F7"/>
    <w:rsid w:val="005C6A43"/>
    <w:rsid w:val="005D2A3C"/>
    <w:rsid w:val="005E2898"/>
    <w:rsid w:val="005E4579"/>
    <w:rsid w:val="00604BAF"/>
    <w:rsid w:val="0061055B"/>
    <w:rsid w:val="00614B13"/>
    <w:rsid w:val="00621E49"/>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2A2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CD9"/>
    <w:rsid w:val="009136C8"/>
    <w:rsid w:val="00916B32"/>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2BD"/>
    <w:rsid w:val="00A147C2"/>
    <w:rsid w:val="00A201B9"/>
    <w:rsid w:val="00A22C03"/>
    <w:rsid w:val="00A253EE"/>
    <w:rsid w:val="00A321EA"/>
    <w:rsid w:val="00A45E26"/>
    <w:rsid w:val="00A45FAE"/>
    <w:rsid w:val="00A529D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30366"/>
    <w:rsid w:val="00C3400D"/>
    <w:rsid w:val="00C3482F"/>
    <w:rsid w:val="00C36C99"/>
    <w:rsid w:val="00C37278"/>
    <w:rsid w:val="00C44E26"/>
    <w:rsid w:val="00C50C30"/>
    <w:rsid w:val="00C52007"/>
    <w:rsid w:val="00C53FEE"/>
    <w:rsid w:val="00C72978"/>
    <w:rsid w:val="00C826C5"/>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49A2"/>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E4063-DCA0-4502-8F6F-3707756C4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4698</Words>
  <Characters>28188</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32821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18</cp:revision>
  <cp:lastPrinted>2022-03-14T11:24:00Z</cp:lastPrinted>
  <dcterms:created xsi:type="dcterms:W3CDTF">2021-03-10T14:00:00Z</dcterms:created>
  <dcterms:modified xsi:type="dcterms:W3CDTF">2022-03-14T11:24:00Z</dcterms:modified>
</cp:coreProperties>
</file>