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CD3775" w:rsidRDefault="00CD3775" w:rsidP="00CD3775">
      <w:pPr>
        <w:ind w:left="5664"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Białystok, dn. 15</w:t>
      </w:r>
      <w:r w:rsidR="001504FA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12</w:t>
      </w:r>
      <w:r w:rsidR="005B762D">
        <w:rPr>
          <w:rFonts w:ascii="Times New Roman" w:hAnsi="Times New Roman"/>
          <w:sz w:val="24"/>
          <w:szCs w:val="24"/>
        </w:rPr>
        <w:t>.</w:t>
      </w:r>
      <w:r w:rsidR="0011167A">
        <w:rPr>
          <w:rFonts w:ascii="Times New Roman" w:hAnsi="Times New Roman"/>
          <w:sz w:val="24"/>
          <w:szCs w:val="24"/>
        </w:rPr>
        <w:t>2022</w:t>
      </w:r>
      <w:r w:rsidR="006469C8">
        <w:rPr>
          <w:rFonts w:ascii="Times New Roman" w:hAnsi="Times New Roman"/>
          <w:sz w:val="24"/>
          <w:szCs w:val="24"/>
        </w:rPr>
        <w:t>r.</w:t>
      </w:r>
    </w:p>
    <w:p w:rsidR="00CD3775" w:rsidRDefault="00BC0B53" w:rsidP="008E2A26">
      <w:pPr>
        <w:rPr>
          <w:rFonts w:ascii="Times New Roman" w:eastAsia="Times New Roman" w:hAnsi="Times New Roman"/>
          <w:b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Sch.Z</w:t>
      </w:r>
      <w:proofErr w:type="spellEnd"/>
      <w:r>
        <w:rPr>
          <w:rFonts w:ascii="Times New Roman" w:hAnsi="Times New Roman"/>
          <w:sz w:val="24"/>
          <w:szCs w:val="24"/>
        </w:rPr>
        <w:t>/</w:t>
      </w:r>
      <w:r w:rsidR="0011167A">
        <w:rPr>
          <w:rFonts w:ascii="Times New Roman" w:hAnsi="Times New Roman"/>
          <w:sz w:val="24"/>
          <w:szCs w:val="24"/>
        </w:rPr>
        <w:t>16/2022</w:t>
      </w:r>
      <w:r w:rsidR="008E2A26">
        <w:rPr>
          <w:rFonts w:ascii="Times New Roman" w:eastAsia="Times New Roman" w:hAnsi="Times New Roman"/>
          <w:b/>
          <w:sz w:val="24"/>
          <w:szCs w:val="24"/>
        </w:rPr>
        <w:t xml:space="preserve">                    </w:t>
      </w:r>
    </w:p>
    <w:p w:rsidR="00CD3775" w:rsidRDefault="008E2A26" w:rsidP="008E2A26">
      <w:pPr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               </w:t>
      </w:r>
    </w:p>
    <w:p w:rsidR="008E2A26" w:rsidRDefault="00A11727" w:rsidP="00461A9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OGŁOSZENIE O ZAMÓWIENIU</w:t>
      </w:r>
    </w:p>
    <w:p w:rsidR="00C02BA4" w:rsidRDefault="00C02BA4" w:rsidP="008E2A2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461A93" w:rsidRDefault="00C02BA4" w:rsidP="008E2A2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Schronisko dla Zwierząt</w:t>
      </w:r>
      <w:r w:rsidR="00A11727">
        <w:rPr>
          <w:rFonts w:ascii="Times New Roman" w:hAnsi="Times New Roman"/>
          <w:sz w:val="24"/>
          <w:szCs w:val="24"/>
        </w:rPr>
        <w:t xml:space="preserve"> „Dolina </w:t>
      </w:r>
      <w:proofErr w:type="spellStart"/>
      <w:r w:rsidR="00A11727">
        <w:rPr>
          <w:rFonts w:ascii="Times New Roman" w:hAnsi="Times New Roman"/>
          <w:sz w:val="24"/>
          <w:szCs w:val="24"/>
        </w:rPr>
        <w:t>Dolistówki</w:t>
      </w:r>
      <w:proofErr w:type="spellEnd"/>
      <w:r w:rsidR="00A11727">
        <w:rPr>
          <w:rFonts w:ascii="Times New Roman" w:hAnsi="Times New Roman"/>
          <w:sz w:val="24"/>
          <w:szCs w:val="24"/>
        </w:rPr>
        <w:t>”</w:t>
      </w:r>
      <w:r>
        <w:rPr>
          <w:rFonts w:ascii="Times New Roman" w:hAnsi="Times New Roman"/>
          <w:sz w:val="24"/>
          <w:szCs w:val="24"/>
        </w:rPr>
        <w:t xml:space="preserve"> w Białymstoku zaprasza do złożenia oferty</w:t>
      </w:r>
      <w:r w:rsidR="00461A93">
        <w:rPr>
          <w:rFonts w:ascii="Times New Roman" w:hAnsi="Times New Roman"/>
          <w:sz w:val="24"/>
          <w:szCs w:val="24"/>
        </w:rPr>
        <w:t xml:space="preserve"> na:</w:t>
      </w:r>
    </w:p>
    <w:p w:rsidR="008E2A26" w:rsidRDefault="008E2A26" w:rsidP="008E2A2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61A93" w:rsidRDefault="00461A93" w:rsidP="00461A9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USŁUGI W ZAKRESIE WYWOZU</w:t>
      </w:r>
      <w:r w:rsidRPr="00461A93">
        <w:rPr>
          <w:rFonts w:ascii="Times New Roman" w:hAnsi="Times New Roman"/>
          <w:b/>
          <w:sz w:val="24"/>
          <w:szCs w:val="24"/>
        </w:rPr>
        <w:t xml:space="preserve"> ODPADÓW Z TERENU AKCENT ZOO</w:t>
      </w:r>
    </w:p>
    <w:p w:rsidR="00461A93" w:rsidRDefault="00461A93" w:rsidP="00461A9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461A93" w:rsidRPr="00461A93" w:rsidRDefault="00461A93" w:rsidP="00461A9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Postępowanie prowadzone jest na podstawie wewnętrznego </w:t>
      </w:r>
      <w:r w:rsidRPr="00461A93">
        <w:rPr>
          <w:rFonts w:ascii="Times New Roman" w:hAnsi="Times New Roman"/>
          <w:i/>
          <w:sz w:val="24"/>
          <w:szCs w:val="24"/>
        </w:rPr>
        <w:t>„Regulaminu udzielania zamówień</w:t>
      </w:r>
      <w:r w:rsidR="00A11727">
        <w:rPr>
          <w:rFonts w:ascii="Times New Roman" w:hAnsi="Times New Roman"/>
          <w:i/>
          <w:sz w:val="24"/>
          <w:szCs w:val="24"/>
        </w:rPr>
        <w:t xml:space="preserve"> publicznych w Schronisku dla Zwierząt w Białymstoku</w:t>
      </w:r>
      <w:r w:rsidRPr="00461A93">
        <w:rPr>
          <w:rFonts w:ascii="Times New Roman" w:hAnsi="Times New Roman"/>
          <w:i/>
          <w:sz w:val="24"/>
          <w:szCs w:val="24"/>
        </w:rPr>
        <w:t xml:space="preserve">, których wartość nie przekracza </w:t>
      </w:r>
      <w:r w:rsidR="00A11727">
        <w:rPr>
          <w:rFonts w:ascii="Times New Roman" w:hAnsi="Times New Roman"/>
          <w:i/>
          <w:sz w:val="24"/>
          <w:szCs w:val="24"/>
        </w:rPr>
        <w:t>130 000 złotych</w:t>
      </w:r>
      <w:r w:rsidRPr="00461A93">
        <w:rPr>
          <w:rFonts w:ascii="Times New Roman" w:hAnsi="Times New Roman"/>
          <w:i/>
          <w:sz w:val="24"/>
          <w:szCs w:val="24"/>
        </w:rPr>
        <w:t>”</w:t>
      </w:r>
      <w:r>
        <w:rPr>
          <w:rFonts w:ascii="Times New Roman" w:hAnsi="Times New Roman"/>
          <w:sz w:val="24"/>
          <w:szCs w:val="24"/>
        </w:rPr>
        <w:t>.</w:t>
      </w:r>
    </w:p>
    <w:p w:rsidR="00461A93" w:rsidRDefault="00461A93" w:rsidP="008E2A2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D004CB" w:rsidRPr="00D004CB" w:rsidRDefault="00C02BA4" w:rsidP="00451A33">
      <w:pPr>
        <w:pStyle w:val="Akapitzlist"/>
        <w:numPr>
          <w:ilvl w:val="0"/>
          <w:numId w:val="2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Określenie przedmiotu zamówienia:</w:t>
      </w:r>
    </w:p>
    <w:p w:rsidR="0090620E" w:rsidRPr="0090620E" w:rsidRDefault="00C02BA4" w:rsidP="00451A33">
      <w:pPr>
        <w:pStyle w:val="Akapitzlist"/>
        <w:numPr>
          <w:ilvl w:val="0"/>
          <w:numId w:val="1"/>
        </w:numPr>
        <w:tabs>
          <w:tab w:val="left" w:pos="426"/>
        </w:tabs>
        <w:spacing w:after="0" w:line="240" w:lineRule="auto"/>
        <w:ind w:left="714" w:hanging="357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Przedmio</w:t>
      </w:r>
      <w:r w:rsidR="008E2A26">
        <w:rPr>
          <w:rFonts w:ascii="Times New Roman" w:hAnsi="Times New Roman"/>
          <w:sz w:val="24"/>
          <w:szCs w:val="24"/>
        </w:rPr>
        <w:t>tem zamówienia jest:</w:t>
      </w:r>
      <w:r w:rsidR="004A6CE1">
        <w:rPr>
          <w:rFonts w:ascii="Times New Roman" w:hAnsi="Times New Roman"/>
          <w:sz w:val="24"/>
          <w:szCs w:val="24"/>
        </w:rPr>
        <w:t xml:space="preserve"> </w:t>
      </w:r>
    </w:p>
    <w:p w:rsidR="0090620E" w:rsidRPr="0090620E" w:rsidRDefault="004A6CE1" w:rsidP="0090620E">
      <w:pPr>
        <w:pStyle w:val="Akapitzlist"/>
        <w:numPr>
          <w:ilvl w:val="0"/>
          <w:numId w:val="4"/>
        </w:numPr>
        <w:tabs>
          <w:tab w:val="left" w:pos="426"/>
        </w:tabs>
        <w:spacing w:after="0" w:line="240" w:lineRule="auto"/>
        <w:ind w:left="1134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dzierżawa </w:t>
      </w:r>
      <w:r w:rsidR="00BC0B53">
        <w:rPr>
          <w:rFonts w:ascii="Times New Roman" w:hAnsi="Times New Roman"/>
          <w:sz w:val="24"/>
          <w:szCs w:val="24"/>
        </w:rPr>
        <w:t>pojemnika</w:t>
      </w:r>
      <w:r>
        <w:rPr>
          <w:rFonts w:ascii="Times New Roman" w:hAnsi="Times New Roman"/>
          <w:sz w:val="24"/>
          <w:szCs w:val="24"/>
        </w:rPr>
        <w:t xml:space="preserve"> typu </w:t>
      </w:r>
      <w:r w:rsidR="004D7D84">
        <w:rPr>
          <w:rFonts w:ascii="Times New Roman" w:hAnsi="Times New Roman"/>
          <w:sz w:val="24"/>
          <w:szCs w:val="24"/>
        </w:rPr>
        <w:t>KP-7</w:t>
      </w:r>
      <w:r w:rsidR="00BC0B53">
        <w:rPr>
          <w:rFonts w:ascii="Times New Roman" w:hAnsi="Times New Roman"/>
          <w:sz w:val="24"/>
          <w:szCs w:val="24"/>
        </w:rPr>
        <w:t xml:space="preserve"> 1</w:t>
      </w:r>
      <w:r w:rsidR="0090620E">
        <w:rPr>
          <w:rFonts w:ascii="Times New Roman" w:hAnsi="Times New Roman"/>
          <w:sz w:val="24"/>
          <w:szCs w:val="24"/>
        </w:rPr>
        <w:t xml:space="preserve"> szt. – wymiana na czysty przy każdym wywozie zgłaszanym telefonicznie </w:t>
      </w:r>
      <w:r w:rsidR="00AD2C40">
        <w:rPr>
          <w:rFonts w:ascii="Times New Roman" w:hAnsi="Times New Roman"/>
          <w:sz w:val="24"/>
          <w:szCs w:val="24"/>
        </w:rPr>
        <w:t>przez Zamawiającego</w:t>
      </w:r>
    </w:p>
    <w:p w:rsidR="0090620E" w:rsidRPr="0090620E" w:rsidRDefault="008E2A26" w:rsidP="0090620E">
      <w:pPr>
        <w:pStyle w:val="Akapitzlist"/>
        <w:numPr>
          <w:ilvl w:val="0"/>
          <w:numId w:val="4"/>
        </w:numPr>
        <w:tabs>
          <w:tab w:val="left" w:pos="426"/>
        </w:tabs>
        <w:spacing w:after="0" w:line="240" w:lineRule="auto"/>
        <w:ind w:left="1134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wywóz zmieszanych odpadów o kodzie </w:t>
      </w:r>
      <w:r w:rsidR="004D7D84">
        <w:rPr>
          <w:rFonts w:ascii="Times New Roman" w:hAnsi="Times New Roman"/>
          <w:sz w:val="24"/>
          <w:szCs w:val="24"/>
        </w:rPr>
        <w:t>20</w:t>
      </w:r>
      <w:r w:rsidR="00BC0B53">
        <w:rPr>
          <w:rFonts w:ascii="Times New Roman" w:hAnsi="Times New Roman"/>
          <w:sz w:val="24"/>
          <w:szCs w:val="24"/>
        </w:rPr>
        <w:t xml:space="preserve"> 03 01</w:t>
      </w:r>
      <w:r>
        <w:rPr>
          <w:rFonts w:ascii="Times New Roman" w:hAnsi="Times New Roman"/>
          <w:sz w:val="24"/>
          <w:szCs w:val="24"/>
        </w:rPr>
        <w:t xml:space="preserve"> gromadzonych</w:t>
      </w:r>
      <w:r w:rsidR="0090620E">
        <w:rPr>
          <w:rFonts w:ascii="Times New Roman" w:hAnsi="Times New Roman"/>
          <w:sz w:val="24"/>
          <w:szCs w:val="24"/>
        </w:rPr>
        <w:t xml:space="preserve"> w/w </w:t>
      </w:r>
      <w:r w:rsidR="00BC0B53">
        <w:rPr>
          <w:rFonts w:ascii="Times New Roman" w:hAnsi="Times New Roman"/>
          <w:sz w:val="24"/>
          <w:szCs w:val="24"/>
        </w:rPr>
        <w:t>pojemniku</w:t>
      </w:r>
    </w:p>
    <w:p w:rsidR="00451A33" w:rsidRDefault="006110F6" w:rsidP="00D004CB">
      <w:pPr>
        <w:pStyle w:val="Akapitzlist"/>
        <w:tabs>
          <w:tab w:val="left" w:pos="426"/>
        </w:tabs>
        <w:spacing w:after="0" w:line="240" w:lineRule="auto"/>
        <w:ind w:left="714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 terenu Akcen</w:t>
      </w:r>
      <w:r w:rsidR="0039503B">
        <w:rPr>
          <w:rFonts w:ascii="Times New Roman" w:hAnsi="Times New Roman"/>
          <w:sz w:val="24"/>
          <w:szCs w:val="24"/>
        </w:rPr>
        <w:t>t</w:t>
      </w:r>
      <w:r w:rsidR="0090620E">
        <w:rPr>
          <w:rFonts w:ascii="Times New Roman" w:hAnsi="Times New Roman"/>
          <w:sz w:val="24"/>
          <w:szCs w:val="24"/>
        </w:rPr>
        <w:t>u</w:t>
      </w:r>
      <w:r w:rsidR="008E2A26">
        <w:rPr>
          <w:rFonts w:ascii="Times New Roman" w:hAnsi="Times New Roman"/>
          <w:sz w:val="24"/>
          <w:szCs w:val="24"/>
        </w:rPr>
        <w:t xml:space="preserve"> ZOO, położonym w Parku Konstytucji 3-ego Maja</w:t>
      </w:r>
      <w:r w:rsidR="00C02BA4">
        <w:rPr>
          <w:rFonts w:ascii="Times New Roman" w:hAnsi="Times New Roman"/>
          <w:color w:val="222222"/>
          <w:sz w:val="24"/>
          <w:szCs w:val="24"/>
          <w:highlight w:val="white"/>
        </w:rPr>
        <w:t xml:space="preserve"> w Białymstoku</w:t>
      </w:r>
      <w:r w:rsidR="008E2A26">
        <w:rPr>
          <w:rFonts w:ascii="Times New Roman" w:hAnsi="Times New Roman"/>
          <w:color w:val="222222"/>
          <w:sz w:val="24"/>
          <w:szCs w:val="24"/>
        </w:rPr>
        <w:t xml:space="preserve"> </w:t>
      </w:r>
      <w:r w:rsidR="00D560F5">
        <w:rPr>
          <w:rFonts w:ascii="Times New Roman" w:hAnsi="Times New Roman"/>
          <w:color w:val="222222"/>
          <w:sz w:val="24"/>
          <w:szCs w:val="24"/>
        </w:rPr>
        <w:br/>
      </w:r>
      <w:r w:rsidR="008E2A26">
        <w:rPr>
          <w:rFonts w:ascii="Times New Roman" w:hAnsi="Times New Roman"/>
          <w:color w:val="222222"/>
          <w:sz w:val="24"/>
          <w:szCs w:val="24"/>
        </w:rPr>
        <w:t>przy ul. Podleśnej 4</w:t>
      </w:r>
      <w:r w:rsidR="00D004CB">
        <w:rPr>
          <w:rFonts w:ascii="Times New Roman" w:hAnsi="Times New Roman"/>
          <w:bCs/>
          <w:sz w:val="24"/>
          <w:szCs w:val="24"/>
        </w:rPr>
        <w:t>.</w:t>
      </w:r>
    </w:p>
    <w:p w:rsidR="00451A33" w:rsidRPr="00462EE3" w:rsidRDefault="00C02BA4" w:rsidP="00D004CB">
      <w:pPr>
        <w:numPr>
          <w:ilvl w:val="0"/>
          <w:numId w:val="1"/>
        </w:numPr>
        <w:spacing w:after="0" w:line="240" w:lineRule="auto"/>
        <w:ind w:left="714" w:hanging="357"/>
        <w:jc w:val="both"/>
      </w:pPr>
      <w:r>
        <w:rPr>
          <w:rFonts w:ascii="Times New Roman" w:hAnsi="Times New Roman"/>
          <w:bCs/>
          <w:sz w:val="24"/>
          <w:szCs w:val="24"/>
        </w:rPr>
        <w:t>Dane dotycz</w:t>
      </w:r>
      <w:r w:rsidR="008E2A26">
        <w:rPr>
          <w:rFonts w:ascii="Times New Roman" w:hAnsi="Times New Roman"/>
          <w:bCs/>
          <w:sz w:val="24"/>
          <w:szCs w:val="24"/>
        </w:rPr>
        <w:t>ące przewidywanych ilości wywozów</w:t>
      </w:r>
      <w:r>
        <w:rPr>
          <w:rFonts w:ascii="Times New Roman" w:hAnsi="Times New Roman"/>
          <w:bCs/>
          <w:sz w:val="24"/>
          <w:szCs w:val="24"/>
        </w:rPr>
        <w:t xml:space="preserve"> w okresie obowiązywania umowy przedstawia poniższa tabela: </w:t>
      </w:r>
    </w:p>
    <w:p w:rsidR="00462EE3" w:rsidRDefault="00462EE3" w:rsidP="006667BA">
      <w:pPr>
        <w:spacing w:after="0" w:line="240" w:lineRule="auto"/>
        <w:ind w:left="714"/>
        <w:jc w:val="both"/>
      </w:pPr>
    </w:p>
    <w:tbl>
      <w:tblPr>
        <w:tblW w:w="0" w:type="auto"/>
        <w:tblInd w:w="76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675"/>
        <w:gridCol w:w="3436"/>
        <w:gridCol w:w="1305"/>
      </w:tblGrid>
      <w:tr w:rsidR="00462EE3" w:rsidTr="00462EE3">
        <w:tc>
          <w:tcPr>
            <w:tcW w:w="675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462EE3" w:rsidRDefault="00462EE3">
            <w:pPr>
              <w:pStyle w:val="Zawartotabeli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Lp.</w:t>
            </w:r>
          </w:p>
        </w:tc>
        <w:tc>
          <w:tcPr>
            <w:tcW w:w="3436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462EE3" w:rsidRDefault="00462EE3">
            <w:pPr>
              <w:pStyle w:val="Zawartotabeli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Miesiąc</w:t>
            </w:r>
          </w:p>
        </w:tc>
        <w:tc>
          <w:tcPr>
            <w:tcW w:w="1305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  <w:hideMark/>
          </w:tcPr>
          <w:p w:rsidR="00462EE3" w:rsidRDefault="00462EE3">
            <w:pPr>
              <w:pStyle w:val="Zawartotabeli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Ilość wywozów</w:t>
            </w:r>
          </w:p>
        </w:tc>
      </w:tr>
      <w:tr w:rsidR="00462EE3" w:rsidTr="00D047EB">
        <w:trPr>
          <w:trHeight w:val="24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EE3" w:rsidRDefault="00D047EB">
            <w:pPr>
              <w:pStyle w:val="Zawartotabeli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2EE3" w:rsidRDefault="00462EE3">
            <w:pPr>
              <w:pStyle w:val="Zawartotabeli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styczeń 2023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EE3" w:rsidRDefault="00462EE3">
            <w:pPr>
              <w:pStyle w:val="Zawartotabeli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462EE3" w:rsidTr="00D047EB">
        <w:trPr>
          <w:trHeight w:val="24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EE3" w:rsidRDefault="00D047EB">
            <w:pPr>
              <w:pStyle w:val="Zawartotabeli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2EE3" w:rsidRDefault="00462EE3">
            <w:pPr>
              <w:pStyle w:val="Zawartotabeli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luty 2023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EE3" w:rsidRDefault="00462EE3">
            <w:pPr>
              <w:pStyle w:val="Zawartotabeli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62EE3" w:rsidTr="00D047EB">
        <w:trPr>
          <w:trHeight w:val="24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EE3" w:rsidRDefault="00D047EB">
            <w:pPr>
              <w:pStyle w:val="Zawartotabeli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2EE3" w:rsidRDefault="00462EE3">
            <w:pPr>
              <w:pStyle w:val="Zawartotabeli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marzec 2023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EE3" w:rsidRDefault="00462EE3">
            <w:pPr>
              <w:pStyle w:val="Zawartotabeli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62EE3" w:rsidTr="00D047EB">
        <w:trPr>
          <w:trHeight w:val="24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EE3" w:rsidRDefault="00D047EB">
            <w:pPr>
              <w:pStyle w:val="Zawartotabeli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2EE3" w:rsidRDefault="00462EE3">
            <w:pPr>
              <w:pStyle w:val="Zawartotabeli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kwiecień 2023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EE3" w:rsidRDefault="00462EE3">
            <w:pPr>
              <w:pStyle w:val="Zawartotabeli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462EE3" w:rsidTr="00D047EB">
        <w:trPr>
          <w:trHeight w:val="24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EE3" w:rsidRDefault="00D047EB">
            <w:pPr>
              <w:pStyle w:val="Zawartotabeli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2EE3" w:rsidRDefault="00462EE3">
            <w:pPr>
              <w:pStyle w:val="Zawartotabeli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maj 2023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EE3" w:rsidRDefault="00462EE3">
            <w:pPr>
              <w:pStyle w:val="Zawartotabeli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462EE3" w:rsidTr="00D047EB">
        <w:trPr>
          <w:trHeight w:val="24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EE3" w:rsidRDefault="00D047EB">
            <w:pPr>
              <w:pStyle w:val="Zawartotabeli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2EE3" w:rsidRDefault="00462EE3">
            <w:pPr>
              <w:pStyle w:val="Zawartotabeli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czerwiec 2023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EE3" w:rsidRDefault="00462EE3">
            <w:pPr>
              <w:pStyle w:val="Zawartotabeli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462EE3" w:rsidTr="00D047EB">
        <w:trPr>
          <w:trHeight w:val="24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EE3" w:rsidRDefault="00D047EB">
            <w:pPr>
              <w:pStyle w:val="Zawartotabeli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2EE3" w:rsidRDefault="00462EE3">
            <w:pPr>
              <w:pStyle w:val="Zawartotabeli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lipiec 2023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EE3" w:rsidRDefault="00462EE3">
            <w:pPr>
              <w:pStyle w:val="Zawartotabeli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462EE3" w:rsidTr="00D047EB">
        <w:trPr>
          <w:trHeight w:val="24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EE3" w:rsidRDefault="00D047EB">
            <w:pPr>
              <w:pStyle w:val="Zawartotabeli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2EE3" w:rsidRDefault="00462EE3">
            <w:pPr>
              <w:pStyle w:val="Zawartotabeli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sierpień 2023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EE3" w:rsidRDefault="00462EE3">
            <w:pPr>
              <w:pStyle w:val="Zawartotabeli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462EE3" w:rsidTr="00D047EB">
        <w:trPr>
          <w:trHeight w:val="24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EE3" w:rsidRDefault="00D047EB">
            <w:pPr>
              <w:pStyle w:val="Zawartotabeli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2EE3" w:rsidRDefault="00462EE3">
            <w:pPr>
              <w:pStyle w:val="Zawartotabeli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wrzesień 2023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EE3" w:rsidRDefault="00462EE3">
            <w:pPr>
              <w:pStyle w:val="Zawartotabeli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462EE3" w:rsidTr="00D047EB">
        <w:trPr>
          <w:trHeight w:val="24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EE3" w:rsidRDefault="00D047EB">
            <w:pPr>
              <w:pStyle w:val="Zawartotabeli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2EE3" w:rsidRDefault="00462EE3">
            <w:pPr>
              <w:pStyle w:val="Zawartotabeli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październik 2023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EE3" w:rsidRDefault="00462EE3">
            <w:pPr>
              <w:pStyle w:val="Zawartotabeli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462EE3" w:rsidTr="00D047EB">
        <w:trPr>
          <w:trHeight w:val="24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EE3" w:rsidRDefault="00D047EB">
            <w:pPr>
              <w:pStyle w:val="Zawartotabeli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2EE3" w:rsidRDefault="00462EE3">
            <w:pPr>
              <w:pStyle w:val="Zawartotabeli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listopad 2023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EE3" w:rsidRDefault="00462EE3">
            <w:pPr>
              <w:pStyle w:val="Zawartotabeli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462EE3" w:rsidTr="00D047EB">
        <w:trPr>
          <w:trHeight w:val="24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EE3" w:rsidRDefault="00D047EB">
            <w:pPr>
              <w:pStyle w:val="Zawartotabeli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2EE3" w:rsidRDefault="00462EE3">
            <w:pPr>
              <w:pStyle w:val="Zawartotabeli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grudzień 2023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EE3" w:rsidRDefault="00D047EB">
            <w:pPr>
              <w:pStyle w:val="Zawartotabeli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462EE3" w:rsidTr="00462EE3">
        <w:trPr>
          <w:trHeight w:val="244"/>
        </w:trPr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2EE3" w:rsidRDefault="00462EE3">
            <w:pPr>
              <w:pStyle w:val="Zawartotabeli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RAZEM: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EE3" w:rsidRDefault="00D047EB">
            <w:pPr>
              <w:pStyle w:val="Zawartotabeli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25</w:t>
            </w:r>
          </w:p>
        </w:tc>
      </w:tr>
    </w:tbl>
    <w:p w:rsidR="00461A93" w:rsidRDefault="00461A93" w:rsidP="00D004CB">
      <w:pPr>
        <w:pStyle w:val="Akapitzlist"/>
        <w:ind w:left="0"/>
        <w:jc w:val="both"/>
        <w:rPr>
          <w:rFonts w:ascii="Times New Roman" w:hAnsi="Times New Roman"/>
          <w:sz w:val="24"/>
          <w:szCs w:val="24"/>
        </w:rPr>
      </w:pPr>
    </w:p>
    <w:p w:rsidR="00CD3775" w:rsidRDefault="00CD3775" w:rsidP="00D004CB">
      <w:pPr>
        <w:pStyle w:val="Akapitzlist"/>
        <w:ind w:left="0"/>
        <w:jc w:val="both"/>
        <w:rPr>
          <w:rFonts w:ascii="Times New Roman" w:hAnsi="Times New Roman"/>
          <w:sz w:val="24"/>
          <w:szCs w:val="24"/>
        </w:rPr>
      </w:pPr>
    </w:p>
    <w:p w:rsidR="00C02BA4" w:rsidRPr="00461A93" w:rsidRDefault="00C02BA4" w:rsidP="00973867">
      <w:pPr>
        <w:pStyle w:val="Akapitzlist"/>
        <w:numPr>
          <w:ilvl w:val="0"/>
          <w:numId w:val="2"/>
        </w:numPr>
        <w:tabs>
          <w:tab w:val="left" w:pos="567"/>
        </w:tabs>
        <w:spacing w:after="0" w:line="240" w:lineRule="auto"/>
        <w:ind w:left="567" w:hanging="567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Termin realizacji zamówienia</w:t>
      </w:r>
      <w:r w:rsidRPr="0049201C">
        <w:rPr>
          <w:rFonts w:ascii="Times New Roman" w:hAnsi="Times New Roman"/>
          <w:b/>
          <w:sz w:val="24"/>
          <w:szCs w:val="24"/>
        </w:rPr>
        <w:t xml:space="preserve">: </w:t>
      </w:r>
      <w:r w:rsidRPr="00461A93">
        <w:rPr>
          <w:rFonts w:ascii="Times New Roman" w:hAnsi="Times New Roman"/>
          <w:sz w:val="24"/>
          <w:szCs w:val="24"/>
        </w:rPr>
        <w:t xml:space="preserve">od </w:t>
      </w:r>
      <w:r w:rsidR="00D047EB">
        <w:rPr>
          <w:rFonts w:ascii="Times New Roman" w:hAnsi="Times New Roman"/>
          <w:sz w:val="24"/>
          <w:szCs w:val="24"/>
        </w:rPr>
        <w:t>01 stycznia 2023r.</w:t>
      </w:r>
      <w:r w:rsidR="00E60E34" w:rsidRPr="00461A93">
        <w:rPr>
          <w:rFonts w:ascii="Times New Roman" w:hAnsi="Times New Roman"/>
          <w:sz w:val="24"/>
          <w:szCs w:val="24"/>
        </w:rPr>
        <w:t xml:space="preserve"> </w:t>
      </w:r>
      <w:r w:rsidR="00973867" w:rsidRPr="00461A93">
        <w:rPr>
          <w:rFonts w:ascii="Times New Roman" w:hAnsi="Times New Roman"/>
          <w:sz w:val="24"/>
          <w:szCs w:val="24"/>
        </w:rPr>
        <w:t>do dnia 31</w:t>
      </w:r>
      <w:r w:rsidRPr="00461A93">
        <w:rPr>
          <w:rFonts w:ascii="Times New Roman" w:hAnsi="Times New Roman"/>
          <w:sz w:val="24"/>
          <w:szCs w:val="24"/>
        </w:rPr>
        <w:t xml:space="preserve"> </w:t>
      </w:r>
      <w:r w:rsidR="00973867" w:rsidRPr="00461A93">
        <w:rPr>
          <w:rFonts w:ascii="Times New Roman" w:hAnsi="Times New Roman"/>
          <w:sz w:val="24"/>
          <w:szCs w:val="24"/>
        </w:rPr>
        <w:t>grudnia</w:t>
      </w:r>
      <w:r w:rsidR="0011167A">
        <w:rPr>
          <w:rFonts w:ascii="Times New Roman" w:hAnsi="Times New Roman"/>
          <w:sz w:val="24"/>
          <w:szCs w:val="24"/>
        </w:rPr>
        <w:t xml:space="preserve"> 2023</w:t>
      </w:r>
      <w:r w:rsidR="00F976BB" w:rsidRPr="00461A93">
        <w:rPr>
          <w:rFonts w:ascii="Times New Roman" w:hAnsi="Times New Roman"/>
          <w:sz w:val="24"/>
          <w:szCs w:val="24"/>
        </w:rPr>
        <w:t xml:space="preserve"> r.</w:t>
      </w:r>
    </w:p>
    <w:p w:rsidR="004D318F" w:rsidRPr="004D318F" w:rsidRDefault="004D318F" w:rsidP="00A11727">
      <w:pPr>
        <w:pStyle w:val="Akapitzlist"/>
        <w:tabs>
          <w:tab w:val="left" w:pos="567"/>
        </w:tabs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4D318F" w:rsidRPr="00461A93" w:rsidRDefault="00C02BA4" w:rsidP="00973867">
      <w:pPr>
        <w:pStyle w:val="Akapitzlist"/>
        <w:numPr>
          <w:ilvl w:val="0"/>
          <w:numId w:val="2"/>
        </w:numPr>
        <w:tabs>
          <w:tab w:val="left" w:pos="567"/>
        </w:tabs>
        <w:spacing w:after="0" w:line="240" w:lineRule="auto"/>
        <w:ind w:left="567" w:hanging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Kryteria wyboru: </w:t>
      </w:r>
      <w:r w:rsidRPr="00461A93">
        <w:rPr>
          <w:rFonts w:ascii="Times New Roman" w:hAnsi="Times New Roman"/>
          <w:sz w:val="24"/>
          <w:szCs w:val="24"/>
        </w:rPr>
        <w:t>cena 100%.</w:t>
      </w:r>
    </w:p>
    <w:p w:rsidR="00461A93" w:rsidRPr="004D318F" w:rsidRDefault="00461A93" w:rsidP="00461A93">
      <w:pPr>
        <w:pStyle w:val="Akapitzlist"/>
        <w:tabs>
          <w:tab w:val="left" w:pos="567"/>
        </w:tabs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C02BA4" w:rsidRPr="00461A93" w:rsidRDefault="00C02BA4" w:rsidP="00461A93">
      <w:pPr>
        <w:pStyle w:val="Akapitzlist"/>
        <w:numPr>
          <w:ilvl w:val="0"/>
          <w:numId w:val="2"/>
        </w:numPr>
        <w:tabs>
          <w:tab w:val="clear" w:pos="0"/>
          <w:tab w:val="left" w:pos="567"/>
        </w:tabs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461A93">
        <w:rPr>
          <w:rFonts w:ascii="Times New Roman" w:hAnsi="Times New Roman"/>
          <w:sz w:val="24"/>
          <w:szCs w:val="24"/>
        </w:rPr>
        <w:t>Oferta musi być napisana w języku polskim i podpisa</w:t>
      </w:r>
      <w:r w:rsidR="00973867" w:rsidRPr="00461A93">
        <w:rPr>
          <w:rFonts w:ascii="Times New Roman" w:hAnsi="Times New Roman"/>
          <w:sz w:val="24"/>
          <w:szCs w:val="24"/>
        </w:rPr>
        <w:t xml:space="preserve">na przez osobę upoważnioną   </w:t>
      </w:r>
      <w:r w:rsidR="00973867" w:rsidRPr="00461A93">
        <w:rPr>
          <w:rFonts w:ascii="Times New Roman" w:hAnsi="Times New Roman"/>
          <w:sz w:val="24"/>
          <w:szCs w:val="24"/>
        </w:rPr>
        <w:br/>
      </w:r>
      <w:r w:rsidRPr="00461A93">
        <w:rPr>
          <w:rFonts w:ascii="Times New Roman" w:hAnsi="Times New Roman"/>
          <w:sz w:val="24"/>
          <w:szCs w:val="24"/>
        </w:rPr>
        <w:t>do r</w:t>
      </w:r>
      <w:r w:rsidR="00A71F23" w:rsidRPr="00461A93">
        <w:rPr>
          <w:rFonts w:ascii="Times New Roman" w:hAnsi="Times New Roman"/>
          <w:sz w:val="24"/>
          <w:szCs w:val="24"/>
        </w:rPr>
        <w:t>eprezentowania fir</w:t>
      </w:r>
      <w:r w:rsidR="00A63BF5">
        <w:rPr>
          <w:rFonts w:ascii="Times New Roman" w:hAnsi="Times New Roman"/>
          <w:sz w:val="24"/>
          <w:szCs w:val="24"/>
        </w:rPr>
        <w:t xml:space="preserve">my. </w:t>
      </w:r>
      <w:r w:rsidR="00A11727">
        <w:rPr>
          <w:rFonts w:ascii="Times New Roman" w:hAnsi="Times New Roman"/>
          <w:sz w:val="24"/>
          <w:szCs w:val="24"/>
        </w:rPr>
        <w:t xml:space="preserve">Oferta winna zawierać formularz ofertowy (zawierający </w:t>
      </w:r>
      <w:r w:rsidRPr="00461A93">
        <w:rPr>
          <w:rFonts w:ascii="Times New Roman" w:hAnsi="Times New Roman"/>
          <w:sz w:val="24"/>
          <w:szCs w:val="24"/>
        </w:rPr>
        <w:t>cenę ofertową brutto</w:t>
      </w:r>
      <w:r w:rsidR="00A11727">
        <w:rPr>
          <w:rFonts w:ascii="Times New Roman" w:hAnsi="Times New Roman"/>
          <w:sz w:val="24"/>
          <w:szCs w:val="24"/>
        </w:rPr>
        <w:t xml:space="preserve"> – uwzględniającą należny podatek VAT)</w:t>
      </w:r>
      <w:r w:rsidRPr="00461A93">
        <w:rPr>
          <w:rFonts w:ascii="Times New Roman" w:hAnsi="Times New Roman"/>
          <w:sz w:val="24"/>
          <w:szCs w:val="24"/>
        </w:rPr>
        <w:t xml:space="preserve"> </w:t>
      </w:r>
      <w:r w:rsidR="00A11727">
        <w:rPr>
          <w:rFonts w:ascii="Times New Roman" w:hAnsi="Times New Roman"/>
          <w:sz w:val="24"/>
          <w:szCs w:val="24"/>
        </w:rPr>
        <w:t xml:space="preserve">– wg. </w:t>
      </w:r>
      <w:r w:rsidR="00A11727" w:rsidRPr="00A11727">
        <w:rPr>
          <w:rFonts w:ascii="Times New Roman" w:hAnsi="Times New Roman"/>
          <w:b/>
          <w:sz w:val="24"/>
          <w:szCs w:val="24"/>
        </w:rPr>
        <w:t>Z</w:t>
      </w:r>
      <w:r w:rsidRPr="00A11727">
        <w:rPr>
          <w:rFonts w:ascii="Times New Roman" w:hAnsi="Times New Roman"/>
          <w:b/>
          <w:sz w:val="24"/>
          <w:szCs w:val="24"/>
        </w:rPr>
        <w:t>ałącznik</w:t>
      </w:r>
      <w:r w:rsidR="00A11727" w:rsidRPr="00A11727">
        <w:rPr>
          <w:rFonts w:ascii="Times New Roman" w:hAnsi="Times New Roman"/>
          <w:b/>
          <w:sz w:val="24"/>
          <w:szCs w:val="24"/>
        </w:rPr>
        <w:t>a</w:t>
      </w:r>
      <w:r w:rsidR="00461A93" w:rsidRPr="00A11727">
        <w:rPr>
          <w:rFonts w:ascii="Times New Roman" w:hAnsi="Times New Roman"/>
          <w:b/>
          <w:sz w:val="24"/>
          <w:szCs w:val="24"/>
        </w:rPr>
        <w:t xml:space="preserve"> nr 1</w:t>
      </w:r>
      <w:r w:rsidR="00461A93">
        <w:rPr>
          <w:rFonts w:ascii="Times New Roman" w:hAnsi="Times New Roman"/>
          <w:sz w:val="24"/>
          <w:szCs w:val="24"/>
        </w:rPr>
        <w:t xml:space="preserve"> d</w:t>
      </w:r>
      <w:r w:rsidR="00A11727">
        <w:rPr>
          <w:rFonts w:ascii="Times New Roman" w:hAnsi="Times New Roman"/>
          <w:sz w:val="24"/>
          <w:szCs w:val="24"/>
        </w:rPr>
        <w:t>o ogłoszenia o zamówieniu.</w:t>
      </w:r>
    </w:p>
    <w:p w:rsidR="004D318F" w:rsidRPr="004D318F" w:rsidRDefault="004D318F" w:rsidP="004D318F">
      <w:pPr>
        <w:pStyle w:val="Akapitzlist"/>
        <w:tabs>
          <w:tab w:val="left" w:pos="709"/>
        </w:tabs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C02BA4" w:rsidRDefault="00C02BA4" w:rsidP="004D318F">
      <w:pPr>
        <w:numPr>
          <w:ilvl w:val="0"/>
          <w:numId w:val="2"/>
        </w:numPr>
        <w:tabs>
          <w:tab w:val="clear" w:pos="0"/>
          <w:tab w:val="num" w:pos="567"/>
          <w:tab w:val="left" w:pos="709"/>
        </w:tabs>
        <w:spacing w:after="0" w:line="240" w:lineRule="auto"/>
        <w:ind w:left="567" w:hanging="567"/>
        <w:contextualSpacing/>
        <w:jc w:val="both"/>
      </w:pPr>
      <w:r w:rsidRPr="004D318F">
        <w:rPr>
          <w:rFonts w:ascii="Times New Roman" w:hAnsi="Times New Roman"/>
          <w:sz w:val="24"/>
          <w:szCs w:val="24"/>
        </w:rPr>
        <w:t xml:space="preserve">Ofertę należy złożyć w siedzibie Zamawiającego w sekretariacie Schroniska dla Zwierząt </w:t>
      </w:r>
      <w:r w:rsidR="00A11727">
        <w:rPr>
          <w:rFonts w:ascii="Times New Roman" w:hAnsi="Times New Roman"/>
          <w:sz w:val="24"/>
          <w:szCs w:val="24"/>
        </w:rPr>
        <w:t xml:space="preserve">„Dolina </w:t>
      </w:r>
      <w:proofErr w:type="spellStart"/>
      <w:r w:rsidR="00A11727">
        <w:rPr>
          <w:rFonts w:ascii="Times New Roman" w:hAnsi="Times New Roman"/>
          <w:sz w:val="24"/>
          <w:szCs w:val="24"/>
        </w:rPr>
        <w:t>Dolistówki</w:t>
      </w:r>
      <w:proofErr w:type="spellEnd"/>
      <w:r w:rsidR="00A11727">
        <w:rPr>
          <w:rFonts w:ascii="Times New Roman" w:hAnsi="Times New Roman"/>
          <w:sz w:val="24"/>
          <w:szCs w:val="24"/>
        </w:rPr>
        <w:t xml:space="preserve">” </w:t>
      </w:r>
      <w:r w:rsidRPr="004D318F">
        <w:rPr>
          <w:rFonts w:ascii="Times New Roman" w:hAnsi="Times New Roman"/>
          <w:sz w:val="24"/>
          <w:szCs w:val="24"/>
        </w:rPr>
        <w:t>w B</w:t>
      </w:r>
      <w:r w:rsidR="00011928">
        <w:rPr>
          <w:rFonts w:ascii="Times New Roman" w:hAnsi="Times New Roman"/>
          <w:sz w:val="24"/>
          <w:szCs w:val="24"/>
        </w:rPr>
        <w:t xml:space="preserve">iałymstoku, ul. </w:t>
      </w:r>
      <w:proofErr w:type="spellStart"/>
      <w:r w:rsidR="00011928">
        <w:rPr>
          <w:rFonts w:ascii="Times New Roman" w:hAnsi="Times New Roman"/>
          <w:sz w:val="24"/>
          <w:szCs w:val="24"/>
        </w:rPr>
        <w:t>Dolistowska</w:t>
      </w:r>
      <w:proofErr w:type="spellEnd"/>
      <w:r w:rsidR="00011928">
        <w:rPr>
          <w:rFonts w:ascii="Times New Roman" w:hAnsi="Times New Roman"/>
          <w:sz w:val="24"/>
          <w:szCs w:val="24"/>
        </w:rPr>
        <w:t xml:space="preserve"> 2, </w:t>
      </w:r>
      <w:r w:rsidRPr="004D318F">
        <w:rPr>
          <w:rFonts w:ascii="Times New Roman" w:hAnsi="Times New Roman"/>
          <w:sz w:val="24"/>
          <w:szCs w:val="24"/>
        </w:rPr>
        <w:t xml:space="preserve">w terminie </w:t>
      </w:r>
      <w:r w:rsidRPr="004D318F">
        <w:rPr>
          <w:rFonts w:ascii="Times New Roman" w:hAnsi="Times New Roman"/>
          <w:b/>
          <w:sz w:val="24"/>
          <w:szCs w:val="24"/>
        </w:rPr>
        <w:t>do dnia</w:t>
      </w:r>
      <w:r w:rsidR="003B77D9">
        <w:rPr>
          <w:rFonts w:ascii="Times New Roman" w:hAnsi="Times New Roman"/>
          <w:sz w:val="24"/>
          <w:szCs w:val="24"/>
        </w:rPr>
        <w:t xml:space="preserve"> </w:t>
      </w:r>
      <w:r w:rsidR="00CD3775">
        <w:rPr>
          <w:rFonts w:ascii="Times New Roman" w:hAnsi="Times New Roman"/>
          <w:b/>
          <w:sz w:val="24"/>
          <w:szCs w:val="24"/>
        </w:rPr>
        <w:t>22</w:t>
      </w:r>
      <w:r w:rsidR="001504FA">
        <w:rPr>
          <w:rFonts w:ascii="Times New Roman" w:hAnsi="Times New Roman"/>
          <w:b/>
          <w:sz w:val="24"/>
          <w:szCs w:val="24"/>
        </w:rPr>
        <w:t>.</w:t>
      </w:r>
      <w:r w:rsidR="0011167A">
        <w:rPr>
          <w:rFonts w:ascii="Times New Roman" w:hAnsi="Times New Roman"/>
          <w:b/>
          <w:sz w:val="24"/>
          <w:szCs w:val="24"/>
        </w:rPr>
        <w:t>1</w:t>
      </w:r>
      <w:r w:rsidR="00D047EB">
        <w:rPr>
          <w:rFonts w:ascii="Times New Roman" w:hAnsi="Times New Roman"/>
          <w:b/>
          <w:sz w:val="24"/>
          <w:szCs w:val="24"/>
        </w:rPr>
        <w:t>2</w:t>
      </w:r>
      <w:r w:rsidR="005B762D">
        <w:rPr>
          <w:rFonts w:ascii="Times New Roman" w:hAnsi="Times New Roman"/>
          <w:b/>
          <w:sz w:val="24"/>
          <w:szCs w:val="24"/>
        </w:rPr>
        <w:t>.</w:t>
      </w:r>
      <w:r w:rsidR="0011167A">
        <w:rPr>
          <w:rFonts w:ascii="Times New Roman" w:hAnsi="Times New Roman"/>
          <w:b/>
          <w:sz w:val="24"/>
          <w:szCs w:val="24"/>
        </w:rPr>
        <w:t>2022</w:t>
      </w:r>
      <w:r w:rsidRPr="0039503B">
        <w:rPr>
          <w:rFonts w:ascii="Times New Roman" w:hAnsi="Times New Roman"/>
          <w:b/>
          <w:sz w:val="24"/>
          <w:szCs w:val="24"/>
        </w:rPr>
        <w:t>r. do godz.</w:t>
      </w:r>
      <w:r w:rsidR="004D318F" w:rsidRPr="0039503B">
        <w:rPr>
          <w:rFonts w:ascii="Times New Roman" w:hAnsi="Times New Roman"/>
          <w:sz w:val="24"/>
          <w:szCs w:val="24"/>
        </w:rPr>
        <w:t xml:space="preserve"> </w:t>
      </w:r>
      <w:r w:rsidR="004D318F" w:rsidRPr="0039503B">
        <w:rPr>
          <w:rFonts w:ascii="Times New Roman" w:hAnsi="Times New Roman"/>
          <w:b/>
          <w:sz w:val="24"/>
          <w:szCs w:val="24"/>
        </w:rPr>
        <w:t>10:00</w:t>
      </w:r>
      <w:r w:rsidR="00011928">
        <w:rPr>
          <w:rFonts w:ascii="Times New Roman" w:hAnsi="Times New Roman"/>
          <w:b/>
          <w:color w:val="00B050"/>
          <w:sz w:val="24"/>
          <w:szCs w:val="24"/>
        </w:rPr>
        <w:t xml:space="preserve"> </w:t>
      </w:r>
      <w:r w:rsidRPr="004D318F">
        <w:rPr>
          <w:rFonts w:ascii="Times New Roman" w:hAnsi="Times New Roman"/>
          <w:sz w:val="24"/>
          <w:szCs w:val="24"/>
        </w:rPr>
        <w:t>w zamkniętej kopercie zaadresowanej wg poniższego wzoru:</w:t>
      </w:r>
    </w:p>
    <w:p w:rsidR="00434FB8" w:rsidRPr="00EE46B0" w:rsidRDefault="00BE0A79" w:rsidP="00EE46B0">
      <w:pPr>
        <w:pStyle w:val="Akapitzlist"/>
        <w:tabs>
          <w:tab w:val="left" w:pos="709"/>
        </w:tabs>
        <w:spacing w:after="0" w:line="36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Pole tekstowe 2" o:spid="_x0000_s1027" type="#_x0000_t202" style="position:absolute;left:0;text-align:left;margin-left:0;margin-top:14.45pt;width:428.25pt;height:65.55pt;z-index:251657728;visibility:visible;mso-height-percent:200;mso-wrap-distance-top:3.6pt;mso-wrap-distance-bottom:3.6pt;mso-position-horizontal:center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">
            <v:textbox style="mso-next-textbox:#Pole tekstowe 2;mso-fit-shape-to-text:t">
              <w:txbxContent>
                <w:p w:rsidR="00EE46B0" w:rsidRDefault="00EE46B0" w:rsidP="005877F2">
                  <w:pPr>
                    <w:pStyle w:val="Akapitzlist"/>
                    <w:tabs>
                      <w:tab w:val="left" w:pos="709"/>
                    </w:tabs>
                    <w:ind w:left="173"/>
                    <w:jc w:val="center"/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Schronisko dla Zwierząt</w:t>
                  </w:r>
                  <w:r w:rsidR="00A11727">
                    <w:rPr>
                      <w:rFonts w:ascii="Times New Roman" w:hAnsi="Times New Roman"/>
                      <w:sz w:val="24"/>
                      <w:szCs w:val="24"/>
                    </w:rPr>
                    <w:t xml:space="preserve"> „Dolina </w:t>
                  </w:r>
                  <w:proofErr w:type="spellStart"/>
                  <w:r w:rsidR="00A11727">
                    <w:rPr>
                      <w:rFonts w:ascii="Times New Roman" w:hAnsi="Times New Roman"/>
                      <w:sz w:val="24"/>
                      <w:szCs w:val="24"/>
                    </w:rPr>
                    <w:t>Dolistówki</w:t>
                  </w:r>
                  <w:proofErr w:type="spellEnd"/>
                  <w:r w:rsidR="00A11727">
                    <w:rPr>
                      <w:rFonts w:ascii="Times New Roman" w:hAnsi="Times New Roman"/>
                      <w:sz w:val="24"/>
                      <w:szCs w:val="24"/>
                    </w:rPr>
                    <w:t>”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w Białymstoku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br/>
                    <w:t xml:space="preserve">Oferta na: </w:t>
                  </w:r>
                  <w:r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„</w:t>
                  </w:r>
                  <w:r w:rsidRPr="0032075C">
                    <w:rPr>
                      <w:rFonts w:ascii="Times New Roman" w:hAnsi="Times New Roman"/>
                      <w:b/>
                      <w:bCs/>
                      <w:color w:val="222222"/>
                      <w:sz w:val="24"/>
                      <w:szCs w:val="24"/>
                      <w:highlight w:val="white"/>
                    </w:rPr>
                    <w:t>Usługi w zakresie wywozu odpadów z terenu Akcentu ZOO</w:t>
                  </w:r>
                  <w:r>
                    <w:rPr>
                      <w:rFonts w:ascii="Times New Roman" w:hAnsi="Times New Roman"/>
                      <w:b/>
                      <w:bCs/>
                      <w:color w:val="222222"/>
                      <w:sz w:val="24"/>
                      <w:szCs w:val="24"/>
                      <w:highlight w:val="white"/>
                    </w:rPr>
                    <w:t>.</w:t>
                  </w:r>
                  <w:r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”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br/>
                    <w:t xml:space="preserve">nie otwierać przed dniem </w:t>
                  </w:r>
                  <w:r w:rsidR="00CD3775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22</w:t>
                  </w:r>
                  <w:r w:rsidR="001504FA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.</w:t>
                  </w:r>
                  <w:r w:rsidR="00D047EB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12</w:t>
                  </w:r>
                  <w:r w:rsidR="005B762D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.</w:t>
                  </w:r>
                  <w:r w:rsidR="0011167A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2022</w:t>
                  </w:r>
                  <w:r w:rsidRPr="0039503B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r., do godz. 10:1</w:t>
                  </w:r>
                  <w:r w:rsidR="00D560F5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5</w:t>
                  </w:r>
                </w:p>
              </w:txbxContent>
            </v:textbox>
            <w10:wrap type="square"/>
          </v:shape>
        </w:pict>
      </w:r>
    </w:p>
    <w:p w:rsidR="006C28E3" w:rsidRDefault="006C28E3" w:rsidP="006C28E3">
      <w:pPr>
        <w:pStyle w:val="Akapitzlist"/>
        <w:numPr>
          <w:ilvl w:val="0"/>
          <w:numId w:val="9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Doręczenie oferty do innego miejsca niż wskazane wyżej nie jest równoznaczne ze złożeniem oferty w sposób skuteczny.</w:t>
      </w:r>
    </w:p>
    <w:p w:rsidR="006C28E3" w:rsidRPr="006C28E3" w:rsidRDefault="006C28E3" w:rsidP="006C28E3">
      <w:pPr>
        <w:pStyle w:val="Akapitzlist"/>
        <w:numPr>
          <w:ilvl w:val="0"/>
          <w:numId w:val="9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Oferty otrzymane przez Zamawiającego po terminie zostaną zwrócone bez otwierania.</w:t>
      </w:r>
    </w:p>
    <w:p w:rsidR="006C28E3" w:rsidRDefault="006C28E3" w:rsidP="006C28E3">
      <w:pPr>
        <w:pStyle w:val="Akapitzlist"/>
        <w:rPr>
          <w:rFonts w:ascii="Times New Roman" w:hAnsi="Times New Roman"/>
          <w:b/>
          <w:sz w:val="24"/>
          <w:szCs w:val="24"/>
        </w:rPr>
      </w:pPr>
    </w:p>
    <w:p w:rsidR="004D318F" w:rsidRPr="00EE46B0" w:rsidRDefault="00434FB8" w:rsidP="00EE46B0">
      <w:pPr>
        <w:pStyle w:val="Akapitzlist"/>
        <w:numPr>
          <w:ilvl w:val="0"/>
          <w:numId w:val="2"/>
        </w:numPr>
        <w:tabs>
          <w:tab w:val="clear" w:pos="0"/>
          <w:tab w:val="left" w:pos="284"/>
          <w:tab w:val="num" w:pos="567"/>
        </w:tabs>
        <w:spacing w:after="0" w:line="240" w:lineRule="auto"/>
        <w:ind w:left="567" w:hanging="567"/>
        <w:jc w:val="both"/>
        <w:rPr>
          <w:rFonts w:ascii="Times New Roman" w:hAnsi="Times New Roman"/>
          <w:iCs/>
          <w:sz w:val="24"/>
          <w:szCs w:val="24"/>
        </w:rPr>
      </w:pPr>
      <w:r w:rsidRPr="006C28E3">
        <w:rPr>
          <w:rFonts w:ascii="Times New Roman" w:hAnsi="Times New Roman"/>
          <w:sz w:val="24"/>
          <w:szCs w:val="24"/>
        </w:rPr>
        <w:t>O</w:t>
      </w:r>
      <w:r w:rsidR="00F3041C" w:rsidRPr="006C28E3">
        <w:rPr>
          <w:rFonts w:ascii="Times New Roman" w:hAnsi="Times New Roman"/>
          <w:sz w:val="24"/>
          <w:szCs w:val="24"/>
        </w:rPr>
        <w:t>so</w:t>
      </w:r>
      <w:r w:rsidR="004D318F" w:rsidRPr="006C28E3">
        <w:rPr>
          <w:rFonts w:ascii="Times New Roman" w:hAnsi="Times New Roman"/>
          <w:sz w:val="24"/>
          <w:szCs w:val="24"/>
        </w:rPr>
        <w:t>bą do kontaktu z wykonawcami</w:t>
      </w:r>
      <w:r w:rsidR="00F976BB" w:rsidRPr="006C28E3">
        <w:rPr>
          <w:rFonts w:ascii="Times New Roman" w:hAnsi="Times New Roman"/>
          <w:sz w:val="24"/>
          <w:szCs w:val="24"/>
        </w:rPr>
        <w:t xml:space="preserve"> w sprawach merytorycznych</w:t>
      </w:r>
      <w:r w:rsidR="004D318F" w:rsidRPr="006C28E3">
        <w:rPr>
          <w:rFonts w:ascii="Times New Roman" w:hAnsi="Times New Roman"/>
          <w:sz w:val="24"/>
          <w:szCs w:val="24"/>
        </w:rPr>
        <w:t xml:space="preserve"> jest</w:t>
      </w:r>
      <w:r w:rsidR="004D318F" w:rsidRPr="00EE46B0">
        <w:rPr>
          <w:rFonts w:ascii="Times New Roman" w:hAnsi="Times New Roman"/>
          <w:sz w:val="24"/>
          <w:szCs w:val="24"/>
        </w:rPr>
        <w:t>: Kierownik Schroniska dla Zwierząt Pani An</w:t>
      </w:r>
      <w:r w:rsidR="00317F94" w:rsidRPr="00EE46B0">
        <w:rPr>
          <w:rFonts w:ascii="Times New Roman" w:hAnsi="Times New Roman"/>
          <w:sz w:val="24"/>
          <w:szCs w:val="24"/>
        </w:rPr>
        <w:t>na Jaroszewicz</w:t>
      </w:r>
      <w:r w:rsidR="0011167A">
        <w:rPr>
          <w:rFonts w:ascii="Times New Roman" w:hAnsi="Times New Roman"/>
          <w:sz w:val="24"/>
          <w:szCs w:val="24"/>
        </w:rPr>
        <w:t xml:space="preserve"> tel. </w:t>
      </w:r>
      <w:r w:rsidR="00F976BB" w:rsidRPr="00EE46B0">
        <w:rPr>
          <w:rFonts w:ascii="Times New Roman" w:hAnsi="Times New Roman"/>
          <w:sz w:val="24"/>
          <w:szCs w:val="24"/>
        </w:rPr>
        <w:t xml:space="preserve">509 281 127 </w:t>
      </w:r>
      <w:r w:rsidR="00317F94" w:rsidRPr="00EE46B0">
        <w:rPr>
          <w:rFonts w:ascii="Times New Roman" w:hAnsi="Times New Roman"/>
          <w:sz w:val="24"/>
          <w:szCs w:val="24"/>
        </w:rPr>
        <w:t>oraz w sprawach f</w:t>
      </w:r>
      <w:r w:rsidR="00F976BB" w:rsidRPr="00EE46B0">
        <w:rPr>
          <w:rFonts w:ascii="Times New Roman" w:hAnsi="Times New Roman"/>
          <w:sz w:val="24"/>
          <w:szCs w:val="24"/>
        </w:rPr>
        <w:t xml:space="preserve">ormalnych </w:t>
      </w:r>
      <w:r w:rsidR="00317F94" w:rsidRPr="00EE46B0">
        <w:rPr>
          <w:rFonts w:ascii="Times New Roman" w:hAnsi="Times New Roman"/>
          <w:sz w:val="24"/>
          <w:szCs w:val="24"/>
        </w:rPr>
        <w:t xml:space="preserve">Pani </w:t>
      </w:r>
      <w:r w:rsidR="00461A93">
        <w:rPr>
          <w:rFonts w:ascii="Times New Roman" w:hAnsi="Times New Roman"/>
          <w:sz w:val="24"/>
          <w:szCs w:val="24"/>
        </w:rPr>
        <w:t xml:space="preserve">Julita </w:t>
      </w:r>
      <w:proofErr w:type="spellStart"/>
      <w:r w:rsidR="00461A93">
        <w:rPr>
          <w:rFonts w:ascii="Times New Roman" w:hAnsi="Times New Roman"/>
          <w:sz w:val="24"/>
          <w:szCs w:val="24"/>
        </w:rPr>
        <w:t>Chwiećko</w:t>
      </w:r>
      <w:proofErr w:type="spellEnd"/>
      <w:r w:rsidR="00F976BB" w:rsidRPr="00EE46B0">
        <w:rPr>
          <w:rFonts w:ascii="Times New Roman" w:hAnsi="Times New Roman"/>
          <w:sz w:val="24"/>
          <w:szCs w:val="24"/>
        </w:rPr>
        <w:t xml:space="preserve"> tel. </w:t>
      </w:r>
      <w:r w:rsidR="006C28E3">
        <w:rPr>
          <w:rFonts w:ascii="Times New Roman" w:hAnsi="Times New Roman"/>
          <w:sz w:val="24"/>
          <w:szCs w:val="24"/>
        </w:rPr>
        <w:t>502 690 002.</w:t>
      </w:r>
    </w:p>
    <w:p w:rsidR="00451A33" w:rsidRPr="004D318F" w:rsidRDefault="00451A33" w:rsidP="00451A33">
      <w:pPr>
        <w:pStyle w:val="Akapitzlist"/>
        <w:tabs>
          <w:tab w:val="left" w:pos="284"/>
        </w:tabs>
        <w:spacing w:after="0" w:line="240" w:lineRule="auto"/>
        <w:ind w:left="567"/>
        <w:jc w:val="both"/>
        <w:rPr>
          <w:rFonts w:ascii="Times New Roman" w:hAnsi="Times New Roman"/>
          <w:iCs/>
          <w:sz w:val="24"/>
          <w:szCs w:val="24"/>
        </w:rPr>
      </w:pPr>
    </w:p>
    <w:p w:rsidR="00C02BA4" w:rsidRPr="00461A93" w:rsidRDefault="00C02BA4" w:rsidP="00451A33">
      <w:pPr>
        <w:pStyle w:val="Akapitzlist"/>
        <w:numPr>
          <w:ilvl w:val="0"/>
          <w:numId w:val="2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461A93">
        <w:rPr>
          <w:rFonts w:ascii="Times New Roman" w:hAnsi="Times New Roman"/>
          <w:sz w:val="24"/>
          <w:szCs w:val="24"/>
        </w:rPr>
        <w:t xml:space="preserve">Zamawiający odrzuci ofertę, która nie spełni wymagań określonych w zapytaniu </w:t>
      </w:r>
      <w:r w:rsidR="00CD3775">
        <w:rPr>
          <w:rFonts w:ascii="Times New Roman" w:hAnsi="Times New Roman"/>
          <w:sz w:val="24"/>
          <w:szCs w:val="24"/>
        </w:rPr>
        <w:t>ofertowym z zastrzeżeniem pkt VIII</w:t>
      </w:r>
      <w:r w:rsidRPr="00461A93">
        <w:rPr>
          <w:rFonts w:ascii="Times New Roman" w:hAnsi="Times New Roman"/>
          <w:sz w:val="24"/>
          <w:szCs w:val="24"/>
        </w:rPr>
        <w:t>.</w:t>
      </w:r>
    </w:p>
    <w:p w:rsidR="00451A33" w:rsidRPr="00451A33" w:rsidRDefault="00451A33" w:rsidP="00451A33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451A33" w:rsidRDefault="00C02BA4" w:rsidP="00C12E92">
      <w:pPr>
        <w:pStyle w:val="Akapitzlist"/>
        <w:numPr>
          <w:ilvl w:val="0"/>
          <w:numId w:val="2"/>
        </w:numPr>
        <w:tabs>
          <w:tab w:val="clear" w:pos="0"/>
          <w:tab w:val="num" w:pos="567"/>
        </w:tabs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C12E92">
        <w:rPr>
          <w:rFonts w:ascii="Times New Roman" w:hAnsi="Times New Roman"/>
          <w:sz w:val="24"/>
          <w:szCs w:val="24"/>
        </w:rPr>
        <w:t>Zamawiający w toku badania i oceny ofert wezwie Wykonawców do złożenia wyjaśnień dotycząc</w:t>
      </w:r>
      <w:r w:rsidR="00C12E92" w:rsidRPr="00C12E92">
        <w:rPr>
          <w:rFonts w:ascii="Times New Roman" w:hAnsi="Times New Roman"/>
          <w:sz w:val="24"/>
          <w:szCs w:val="24"/>
        </w:rPr>
        <w:t>ych ofert</w:t>
      </w:r>
      <w:r w:rsidR="006C28E3">
        <w:rPr>
          <w:rFonts w:ascii="Times New Roman" w:hAnsi="Times New Roman"/>
          <w:sz w:val="24"/>
          <w:szCs w:val="24"/>
        </w:rPr>
        <w:t>, a w przypadku niekompletności oferty w zakresie wymaganych dokumentów, Zamawiający wezwie</w:t>
      </w:r>
      <w:r w:rsidR="00C12E92" w:rsidRPr="00C12E92">
        <w:rPr>
          <w:rFonts w:ascii="Times New Roman" w:hAnsi="Times New Roman"/>
          <w:sz w:val="24"/>
          <w:szCs w:val="24"/>
        </w:rPr>
        <w:t xml:space="preserve"> lub ich uzupełnienia</w:t>
      </w:r>
      <w:r w:rsidR="00C12E92">
        <w:rPr>
          <w:rFonts w:ascii="Times New Roman" w:hAnsi="Times New Roman"/>
          <w:sz w:val="24"/>
          <w:szCs w:val="24"/>
        </w:rPr>
        <w:t>.</w:t>
      </w:r>
    </w:p>
    <w:p w:rsidR="006C28E3" w:rsidRPr="00C12E92" w:rsidRDefault="006C28E3" w:rsidP="006C28E3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C02BA4" w:rsidRPr="00451A33" w:rsidRDefault="00C02BA4" w:rsidP="00451A33">
      <w:pPr>
        <w:pStyle w:val="Akapitzlist"/>
        <w:numPr>
          <w:ilvl w:val="0"/>
          <w:numId w:val="2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Zamawiający poprawi w treści oferty oczywiste omyłki rachunkowe i pisarskie.</w:t>
      </w:r>
    </w:p>
    <w:p w:rsidR="00451A33" w:rsidRPr="00451A33" w:rsidRDefault="00451A33" w:rsidP="00451A33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C02BA4" w:rsidRDefault="00C02BA4" w:rsidP="00451A33">
      <w:pPr>
        <w:pStyle w:val="Akapitzlist"/>
        <w:numPr>
          <w:ilvl w:val="0"/>
          <w:numId w:val="2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Zamawiający udzieli zamówienia Wykonawcy, którego oferta odpowiada wszystkim wymaganiom przed</w:t>
      </w:r>
      <w:r w:rsidR="006C28E3">
        <w:rPr>
          <w:rFonts w:ascii="Times New Roman" w:hAnsi="Times New Roman"/>
          <w:sz w:val="24"/>
          <w:szCs w:val="24"/>
        </w:rPr>
        <w:t xml:space="preserve">stawionym w ogłoszeniu o zamówieniu </w:t>
      </w:r>
      <w:r>
        <w:rPr>
          <w:rFonts w:ascii="Times New Roman" w:hAnsi="Times New Roman"/>
          <w:sz w:val="24"/>
          <w:szCs w:val="24"/>
        </w:rPr>
        <w:t>i przedstawi najkorzystniejszą ofertę w oparciu o</w:t>
      </w:r>
      <w:r w:rsidR="006C28E3">
        <w:rPr>
          <w:rFonts w:ascii="Times New Roman" w:hAnsi="Times New Roman"/>
          <w:sz w:val="24"/>
          <w:szCs w:val="24"/>
        </w:rPr>
        <w:t xml:space="preserve"> określone kryterium, </w:t>
      </w:r>
      <w:r>
        <w:rPr>
          <w:rFonts w:ascii="Times New Roman" w:hAnsi="Times New Roman"/>
          <w:sz w:val="24"/>
          <w:szCs w:val="24"/>
        </w:rPr>
        <w:t xml:space="preserve"> z zastrzeżeniem pkt </w:t>
      </w:r>
      <w:r w:rsidR="006026C3">
        <w:rPr>
          <w:rFonts w:ascii="Times New Roman" w:hAnsi="Times New Roman"/>
          <w:sz w:val="24"/>
          <w:szCs w:val="24"/>
        </w:rPr>
        <w:t>X</w:t>
      </w:r>
      <w:r w:rsidR="006C28E3">
        <w:rPr>
          <w:rFonts w:ascii="Times New Roman" w:hAnsi="Times New Roman"/>
          <w:sz w:val="24"/>
          <w:szCs w:val="24"/>
        </w:rPr>
        <w:t>I</w:t>
      </w:r>
      <w:r w:rsidR="00CD3775">
        <w:rPr>
          <w:rFonts w:ascii="Times New Roman" w:hAnsi="Times New Roman"/>
          <w:sz w:val="24"/>
          <w:szCs w:val="24"/>
        </w:rPr>
        <w:t>II</w:t>
      </w:r>
      <w:r>
        <w:rPr>
          <w:rFonts w:ascii="Times New Roman" w:hAnsi="Times New Roman"/>
          <w:sz w:val="24"/>
          <w:szCs w:val="24"/>
        </w:rPr>
        <w:t>.</w:t>
      </w:r>
    </w:p>
    <w:p w:rsidR="00451A33" w:rsidRPr="00451A33" w:rsidRDefault="00451A33" w:rsidP="00451A33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CD3775" w:rsidRPr="00CD3775" w:rsidRDefault="00C02BA4" w:rsidP="00CD3775">
      <w:pPr>
        <w:pStyle w:val="Akapitzlist"/>
        <w:numPr>
          <w:ilvl w:val="0"/>
          <w:numId w:val="2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Zamawiający powiadomi Wykonawc</w:t>
      </w:r>
      <w:r w:rsidR="001A1DFC">
        <w:rPr>
          <w:rFonts w:ascii="Times New Roman" w:hAnsi="Times New Roman"/>
          <w:sz w:val="24"/>
          <w:szCs w:val="24"/>
        </w:rPr>
        <w:t>ów</w:t>
      </w:r>
      <w:r>
        <w:rPr>
          <w:rFonts w:ascii="Times New Roman" w:hAnsi="Times New Roman"/>
          <w:sz w:val="24"/>
          <w:szCs w:val="24"/>
        </w:rPr>
        <w:t xml:space="preserve"> o wyniku postępowania pisemnie</w:t>
      </w:r>
      <w:r w:rsidR="001A1DFC">
        <w:rPr>
          <w:rFonts w:ascii="Times New Roman" w:hAnsi="Times New Roman"/>
          <w:sz w:val="24"/>
          <w:szCs w:val="24"/>
        </w:rPr>
        <w:t xml:space="preserve">, faxem </w:t>
      </w:r>
      <w:r w:rsidR="006469C8">
        <w:rPr>
          <w:rFonts w:ascii="Times New Roman" w:hAnsi="Times New Roman"/>
          <w:sz w:val="24"/>
          <w:szCs w:val="24"/>
        </w:rPr>
        <w:br/>
      </w:r>
      <w:r w:rsidR="001A1DFC">
        <w:rPr>
          <w:rFonts w:ascii="Times New Roman" w:hAnsi="Times New Roman"/>
          <w:sz w:val="24"/>
          <w:szCs w:val="24"/>
        </w:rPr>
        <w:t xml:space="preserve">lub drogą elektroniczną lub zamieści informację na stronie internetowej. </w:t>
      </w:r>
    </w:p>
    <w:p w:rsidR="00CD3775" w:rsidRDefault="00CD3775" w:rsidP="00CD3775">
      <w:pPr>
        <w:pStyle w:val="Akapitzlist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</w:p>
    <w:p w:rsidR="00CD3775" w:rsidRDefault="00CD3775" w:rsidP="00CD3775">
      <w:pPr>
        <w:pStyle w:val="Akapitzlist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</w:p>
    <w:p w:rsidR="00CD3775" w:rsidRPr="00CD3775" w:rsidRDefault="00CD3775" w:rsidP="00CD3775">
      <w:pPr>
        <w:pStyle w:val="Akapitzlist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</w:p>
    <w:p w:rsidR="001A1DFC" w:rsidRPr="00461A93" w:rsidRDefault="001A1DFC" w:rsidP="001A1DFC">
      <w:pPr>
        <w:pStyle w:val="Akapitzlist"/>
        <w:numPr>
          <w:ilvl w:val="0"/>
          <w:numId w:val="2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461A93">
        <w:rPr>
          <w:rFonts w:ascii="Times New Roman" w:hAnsi="Times New Roman"/>
          <w:sz w:val="24"/>
          <w:szCs w:val="24"/>
        </w:rPr>
        <w:lastRenderedPageBreak/>
        <w:t>KLAUZULA INFOMACYJNA WYNIKAJĄCA Z PRZEPISÓW ROZPORZĄDZENIA PARLAMENTU EUROPEJSKIEGO I RADY (UE) 2016/679 Z DNIA 27 KWIETNIA 2016 R. W SPRAWIE OCHRONY OSÓB FIZYCZNYCH W ZWIĄZKU Z PRZETWARZANIEM DANYCH OSOBOWYCH I W SPRAWIE SWOBODNEGO PRZEPŁYWU TAKICH DANYCH ORAZ UCHYLENIA DYREKTYWY 95/46/WE</w:t>
      </w:r>
    </w:p>
    <w:p w:rsidR="001A1DFC" w:rsidRPr="006C6C1D" w:rsidRDefault="001A1DFC" w:rsidP="001A1DFC">
      <w:pPr>
        <w:pStyle w:val="Tekstprzypisudolnego"/>
        <w:ind w:left="567"/>
        <w:jc w:val="both"/>
        <w:rPr>
          <w:rFonts w:ascii="Times New Roman" w:hAnsi="Times New Roman"/>
          <w:b/>
          <w:sz w:val="24"/>
          <w:szCs w:val="24"/>
        </w:rPr>
      </w:pPr>
    </w:p>
    <w:p w:rsidR="001A1DFC" w:rsidRPr="005509DC" w:rsidRDefault="001A1DFC" w:rsidP="001A1DFC">
      <w:pPr>
        <w:spacing w:after="0"/>
        <w:ind w:left="426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5509DC">
        <w:rPr>
          <w:rFonts w:ascii="Times New Roman" w:eastAsia="Times New Roman" w:hAnsi="Times New Roman"/>
          <w:sz w:val="24"/>
          <w:szCs w:val="24"/>
          <w:lang w:eastAsia="pl-PL"/>
        </w:rPr>
        <w:t xml:space="preserve">Zgodnie z art. 13 ust. 1 i 2 </w:t>
      </w:r>
      <w:r w:rsidRPr="005509DC">
        <w:rPr>
          <w:rFonts w:ascii="Times New Roman" w:hAnsi="Times New Roman"/>
          <w:sz w:val="24"/>
          <w:szCs w:val="24"/>
        </w:rPr>
        <w:t xml:space="preserve">rozporządzenia Parlamentu Europejskiego i Rady (UE) 2016/679 z dnia 27 kwietnia 2016 r. w sprawie ochrony osób fizycznych w związku z przetwarzaniem danych osobowych i w sprawie swobodnego przepływu takich danych oraz uchylenia dyrektywy 95/46/WE (ogólne rozporządzenie o ochronie danych) (Dz. Urz. UE L 119 </w:t>
      </w:r>
      <w:r>
        <w:rPr>
          <w:rFonts w:ascii="Times New Roman" w:hAnsi="Times New Roman"/>
          <w:sz w:val="24"/>
          <w:szCs w:val="24"/>
        </w:rPr>
        <w:br/>
      </w:r>
      <w:r w:rsidRPr="005509DC">
        <w:rPr>
          <w:rFonts w:ascii="Times New Roman" w:hAnsi="Times New Roman"/>
          <w:sz w:val="24"/>
          <w:szCs w:val="24"/>
        </w:rPr>
        <w:t xml:space="preserve">z 04.05.2016, str. 1), </w:t>
      </w:r>
      <w:r w:rsidRPr="005509DC">
        <w:rPr>
          <w:rFonts w:ascii="Times New Roman" w:eastAsia="Times New Roman" w:hAnsi="Times New Roman"/>
          <w:sz w:val="24"/>
          <w:szCs w:val="24"/>
          <w:lang w:eastAsia="pl-PL"/>
        </w:rPr>
        <w:t xml:space="preserve">dalej „RODO”, informuję, że: </w:t>
      </w:r>
    </w:p>
    <w:p w:rsidR="006C28E3" w:rsidRPr="005514CA" w:rsidRDefault="006C28E3" w:rsidP="006C28E3">
      <w:pPr>
        <w:pStyle w:val="Akapitzlist"/>
        <w:numPr>
          <w:ilvl w:val="0"/>
          <w:numId w:val="8"/>
        </w:numPr>
        <w:suppressAutoHyphens w:val="0"/>
        <w:spacing w:after="0"/>
        <w:ind w:left="714" w:hanging="357"/>
        <w:contextualSpacing w:val="0"/>
        <w:jc w:val="both"/>
        <w:rPr>
          <w:rFonts w:ascii="Times New Roman" w:hAnsi="Times New Roman"/>
          <w:b/>
          <w:bCs/>
          <w:sz w:val="24"/>
          <w:szCs w:val="24"/>
        </w:rPr>
      </w:pPr>
      <w:r w:rsidRPr="005514CA">
        <w:rPr>
          <w:rFonts w:ascii="Times New Roman" w:hAnsi="Times New Roman"/>
          <w:sz w:val="24"/>
          <w:szCs w:val="24"/>
        </w:rPr>
        <w:t xml:space="preserve">Administratorem Pani/Pana danych osobowych jest </w:t>
      </w:r>
      <w:r>
        <w:rPr>
          <w:rFonts w:ascii="Times New Roman" w:hAnsi="Times New Roman"/>
          <w:b/>
          <w:bCs/>
          <w:sz w:val="24"/>
          <w:szCs w:val="24"/>
        </w:rPr>
        <w:t>Schronisko dla Z</w:t>
      </w:r>
      <w:r w:rsidRPr="005514CA">
        <w:rPr>
          <w:rFonts w:ascii="Times New Roman" w:hAnsi="Times New Roman"/>
          <w:b/>
          <w:bCs/>
          <w:sz w:val="24"/>
          <w:szCs w:val="24"/>
        </w:rPr>
        <w:t xml:space="preserve">wierząt "Dolina </w:t>
      </w:r>
      <w:proofErr w:type="spellStart"/>
      <w:r w:rsidRPr="005514CA">
        <w:rPr>
          <w:rFonts w:ascii="Times New Roman" w:hAnsi="Times New Roman"/>
          <w:b/>
          <w:bCs/>
          <w:sz w:val="24"/>
          <w:szCs w:val="24"/>
        </w:rPr>
        <w:t>Dolistówki</w:t>
      </w:r>
      <w:proofErr w:type="spellEnd"/>
      <w:r w:rsidRPr="005514CA">
        <w:rPr>
          <w:rFonts w:ascii="Times New Roman" w:hAnsi="Times New Roman"/>
          <w:b/>
          <w:bCs/>
          <w:sz w:val="24"/>
          <w:szCs w:val="24"/>
        </w:rPr>
        <w:t xml:space="preserve">" </w:t>
      </w:r>
      <w:r w:rsidRPr="005514CA">
        <w:rPr>
          <w:rFonts w:ascii="Times New Roman" w:hAnsi="Times New Roman"/>
          <w:sz w:val="24"/>
          <w:szCs w:val="24"/>
        </w:rPr>
        <w:t xml:space="preserve">w Białymstoku, ul </w:t>
      </w:r>
      <w:proofErr w:type="spellStart"/>
      <w:r w:rsidRPr="005514CA">
        <w:rPr>
          <w:rFonts w:ascii="Times New Roman" w:hAnsi="Times New Roman"/>
          <w:sz w:val="24"/>
          <w:szCs w:val="24"/>
        </w:rPr>
        <w:t>Dolistowska</w:t>
      </w:r>
      <w:proofErr w:type="spellEnd"/>
      <w:r w:rsidRPr="005514CA">
        <w:rPr>
          <w:rFonts w:ascii="Times New Roman" w:hAnsi="Times New Roman"/>
          <w:sz w:val="24"/>
          <w:szCs w:val="24"/>
        </w:rPr>
        <w:t xml:space="preserve"> 2, </w:t>
      </w:r>
      <w:r w:rsidRPr="005514CA">
        <w:rPr>
          <w:rStyle w:val="lrzxr"/>
        </w:rPr>
        <w:t xml:space="preserve">15-197 Białystok, </w:t>
      </w:r>
      <w:r w:rsidRPr="005514CA">
        <w:rPr>
          <w:rFonts w:ascii="Times New Roman" w:hAnsi="Times New Roman"/>
          <w:sz w:val="24"/>
          <w:szCs w:val="24"/>
        </w:rPr>
        <w:t>będącą jednostką budżetową Miasta Białystok, powołaną Uchwałą Rady Miasta Białystok nr LVIII/643/14 z dnia 28 marca 2014r. (zwanym dalej Schroniskiem).</w:t>
      </w:r>
    </w:p>
    <w:p w:rsidR="006C28E3" w:rsidRPr="005514CA" w:rsidRDefault="006C28E3" w:rsidP="006C28E3">
      <w:pPr>
        <w:pStyle w:val="Akapitzlist"/>
        <w:numPr>
          <w:ilvl w:val="0"/>
          <w:numId w:val="8"/>
        </w:numPr>
        <w:suppressAutoHyphens w:val="0"/>
        <w:spacing w:after="0"/>
        <w:ind w:left="714" w:hanging="357"/>
        <w:contextualSpacing w:val="0"/>
        <w:jc w:val="both"/>
        <w:rPr>
          <w:rFonts w:ascii="Times New Roman" w:hAnsi="Times New Roman"/>
          <w:i/>
          <w:sz w:val="24"/>
          <w:szCs w:val="24"/>
        </w:rPr>
      </w:pPr>
      <w:r w:rsidRPr="005514CA">
        <w:rPr>
          <w:rFonts w:ascii="Times New Roman" w:hAnsi="Times New Roman"/>
          <w:sz w:val="24"/>
          <w:szCs w:val="24"/>
        </w:rPr>
        <w:t xml:space="preserve">Jeśli ma Pani/Pan pytania dotyczące sposobu i zakresu przetwarzania Pani/Pana danych osobowych w zakresie działania Schroniska, a także przysługujących Pani/Panu uprawnień, może się Pani/Pan skontaktować się z Inspektorem Ochrony Danych. Dane kontaktowe Piotr Moroz, e-mail: </w:t>
      </w:r>
      <w:r w:rsidRPr="005514CA">
        <w:rPr>
          <w:rFonts w:ascii="Times New Roman" w:hAnsi="Times New Roman"/>
          <w:i/>
          <w:sz w:val="24"/>
          <w:szCs w:val="24"/>
        </w:rPr>
        <w:t>rodo@schronisko.bialystok.pl.</w:t>
      </w:r>
    </w:p>
    <w:p w:rsidR="001A1DFC" w:rsidRDefault="001A1DFC" w:rsidP="001A1DFC">
      <w:pPr>
        <w:pStyle w:val="Akapitzlist"/>
        <w:numPr>
          <w:ilvl w:val="0"/>
          <w:numId w:val="8"/>
        </w:numPr>
        <w:suppressAutoHyphens w:val="0"/>
        <w:spacing w:after="0"/>
        <w:jc w:val="both"/>
        <w:rPr>
          <w:rFonts w:ascii="Times New Roman" w:eastAsia="Times New Roman" w:hAnsi="Times New Roman"/>
          <w:i/>
          <w:sz w:val="24"/>
          <w:szCs w:val="24"/>
          <w:lang w:eastAsia="pl-PL"/>
        </w:rPr>
      </w:pPr>
      <w:r w:rsidRPr="005509DC">
        <w:rPr>
          <w:rFonts w:ascii="Times New Roman" w:eastAsia="Times New Roman" w:hAnsi="Times New Roman"/>
          <w:sz w:val="24"/>
          <w:szCs w:val="24"/>
          <w:lang w:eastAsia="pl-PL"/>
        </w:rPr>
        <w:t>Pani/Pana dane osobowe przetwarzane będą na podstawie art. 6 ust. 1 lit. c</w:t>
      </w:r>
      <w:r w:rsidRPr="005509DC">
        <w:rPr>
          <w:rFonts w:ascii="Times New Roman" w:eastAsia="Times New Roman" w:hAnsi="Times New Roman"/>
          <w:i/>
          <w:sz w:val="24"/>
          <w:szCs w:val="24"/>
          <w:lang w:eastAsia="pl-PL"/>
        </w:rPr>
        <w:t xml:space="preserve"> </w:t>
      </w:r>
      <w:r w:rsidRPr="005509DC">
        <w:rPr>
          <w:rFonts w:ascii="Times New Roman" w:eastAsia="Times New Roman" w:hAnsi="Times New Roman"/>
          <w:sz w:val="24"/>
          <w:szCs w:val="24"/>
          <w:lang w:eastAsia="pl-PL"/>
        </w:rPr>
        <w:t xml:space="preserve">RODO w celu </w:t>
      </w:r>
      <w:r w:rsidRPr="005509DC">
        <w:rPr>
          <w:rFonts w:ascii="Times New Roman" w:hAnsi="Times New Roman"/>
          <w:sz w:val="24"/>
          <w:szCs w:val="24"/>
        </w:rPr>
        <w:t xml:space="preserve">związanym z postępowaniem o udzielenie zamówienia publicznego </w:t>
      </w:r>
      <w:r w:rsidR="00461A93">
        <w:rPr>
          <w:rFonts w:ascii="Times New Roman" w:hAnsi="Times New Roman"/>
          <w:i/>
          <w:sz w:val="24"/>
          <w:szCs w:val="24"/>
        </w:rPr>
        <w:t>na Usługi w zakresie wywozu odpadów z terenu Akcent ZOO.</w:t>
      </w:r>
    </w:p>
    <w:p w:rsidR="001A1DFC" w:rsidRPr="005D5994" w:rsidRDefault="001A1DFC" w:rsidP="006C28E3">
      <w:pPr>
        <w:pStyle w:val="Akapitzlist"/>
        <w:numPr>
          <w:ilvl w:val="0"/>
          <w:numId w:val="8"/>
        </w:numPr>
        <w:suppressAutoHyphens w:val="0"/>
        <w:spacing w:after="0"/>
        <w:ind w:left="714" w:hanging="357"/>
        <w:jc w:val="both"/>
        <w:rPr>
          <w:rFonts w:ascii="Times New Roman" w:eastAsia="Times New Roman" w:hAnsi="Times New Roman"/>
          <w:i/>
          <w:sz w:val="24"/>
          <w:szCs w:val="24"/>
          <w:lang w:eastAsia="pl-PL"/>
        </w:rPr>
      </w:pPr>
      <w:r w:rsidRPr="005D5994">
        <w:rPr>
          <w:rFonts w:ascii="Times New Roman" w:eastAsia="Times New Roman" w:hAnsi="Times New Roman"/>
          <w:sz w:val="24"/>
          <w:szCs w:val="24"/>
          <w:lang w:eastAsia="pl-PL"/>
        </w:rPr>
        <w:t>odbiorcami Pani/Pana danych osobowych będą osoby lub podmioty, którym udostępniona zostanie dokumentacja postępowania w oparciu o art. 8 oraz art. 96 ust. 3 ustawy z dnia 29 stycznia 2004 r. – Prawo zam</w:t>
      </w:r>
      <w:r w:rsidR="00CD3775">
        <w:rPr>
          <w:rFonts w:ascii="Times New Roman" w:eastAsia="Times New Roman" w:hAnsi="Times New Roman"/>
          <w:sz w:val="24"/>
          <w:szCs w:val="24"/>
          <w:lang w:eastAsia="pl-PL"/>
        </w:rPr>
        <w:t>ówień publicznych (Dz. U. z 2021</w:t>
      </w:r>
      <w:r w:rsidRPr="005D5994">
        <w:rPr>
          <w:rFonts w:ascii="Times New Roman" w:eastAsia="Times New Roman" w:hAnsi="Times New Roman"/>
          <w:sz w:val="24"/>
          <w:szCs w:val="24"/>
          <w:lang w:eastAsia="pl-PL"/>
        </w:rPr>
        <w:t xml:space="preserve"> r. poz. </w:t>
      </w:r>
      <w:r w:rsidR="00CD3775">
        <w:rPr>
          <w:rFonts w:ascii="Times New Roman" w:eastAsia="Times New Roman" w:hAnsi="Times New Roman"/>
          <w:sz w:val="24"/>
          <w:szCs w:val="24"/>
          <w:lang w:eastAsia="pl-PL"/>
        </w:rPr>
        <w:t>1129 ze zm.</w:t>
      </w:r>
      <w:r w:rsidRPr="005D5994">
        <w:rPr>
          <w:rFonts w:ascii="Times New Roman" w:eastAsia="Times New Roman" w:hAnsi="Times New Roman"/>
          <w:sz w:val="24"/>
          <w:szCs w:val="24"/>
          <w:lang w:eastAsia="pl-PL"/>
        </w:rPr>
        <w:t xml:space="preserve">), dalej „ustawa </w:t>
      </w:r>
      <w:proofErr w:type="spellStart"/>
      <w:r w:rsidRPr="005D5994">
        <w:rPr>
          <w:rFonts w:ascii="Times New Roman" w:eastAsia="Times New Roman" w:hAnsi="Times New Roman"/>
          <w:sz w:val="24"/>
          <w:szCs w:val="24"/>
          <w:lang w:eastAsia="pl-PL"/>
        </w:rPr>
        <w:t>Pzp</w:t>
      </w:r>
      <w:proofErr w:type="spellEnd"/>
      <w:r w:rsidRPr="005D5994">
        <w:rPr>
          <w:rFonts w:ascii="Times New Roman" w:eastAsia="Times New Roman" w:hAnsi="Times New Roman"/>
          <w:sz w:val="24"/>
          <w:szCs w:val="24"/>
          <w:lang w:eastAsia="pl-PL"/>
        </w:rPr>
        <w:t xml:space="preserve">”;  </w:t>
      </w:r>
    </w:p>
    <w:p w:rsidR="001A1DFC" w:rsidRPr="005D5994" w:rsidRDefault="001A1DFC" w:rsidP="001A1DFC">
      <w:pPr>
        <w:pStyle w:val="Akapitzlist"/>
        <w:numPr>
          <w:ilvl w:val="0"/>
          <w:numId w:val="8"/>
        </w:numPr>
        <w:suppressAutoHyphens w:val="0"/>
        <w:spacing w:after="0"/>
        <w:jc w:val="both"/>
        <w:rPr>
          <w:rFonts w:ascii="Times New Roman" w:eastAsia="Times New Roman" w:hAnsi="Times New Roman"/>
          <w:i/>
          <w:sz w:val="24"/>
          <w:szCs w:val="24"/>
          <w:lang w:eastAsia="pl-PL"/>
        </w:rPr>
      </w:pPr>
      <w:r w:rsidRPr="005D5994">
        <w:rPr>
          <w:rFonts w:ascii="Times New Roman" w:eastAsia="Times New Roman" w:hAnsi="Times New Roman"/>
          <w:sz w:val="24"/>
          <w:szCs w:val="24"/>
          <w:lang w:eastAsia="pl-PL"/>
        </w:rPr>
        <w:t xml:space="preserve">Pani/Pana dane osobowe będą przechowywane, zgodnie z art. 97 ust. 1 ustawy </w:t>
      </w:r>
      <w:proofErr w:type="spellStart"/>
      <w:r w:rsidRPr="005D5994">
        <w:rPr>
          <w:rFonts w:ascii="Times New Roman" w:eastAsia="Times New Roman" w:hAnsi="Times New Roman"/>
          <w:sz w:val="24"/>
          <w:szCs w:val="24"/>
          <w:lang w:eastAsia="pl-PL"/>
        </w:rPr>
        <w:t>Pzp</w:t>
      </w:r>
      <w:proofErr w:type="spellEnd"/>
      <w:r w:rsidRPr="005D5994">
        <w:rPr>
          <w:rFonts w:ascii="Times New Roman" w:eastAsia="Times New Roman" w:hAnsi="Times New Roman"/>
          <w:sz w:val="24"/>
          <w:szCs w:val="24"/>
          <w:lang w:eastAsia="pl-PL"/>
        </w:rPr>
        <w:t>, przez okres 4 lat od dnia zakończenia postępowania o udzielenie zamówienia, a jeżeli czas trwania umowy przekracza 4 lata, okres przechowywania obejmuje cały czas trwania umowy;</w:t>
      </w:r>
    </w:p>
    <w:p w:rsidR="001A1DFC" w:rsidRDefault="001A1DFC" w:rsidP="001A1DFC">
      <w:pPr>
        <w:pStyle w:val="Akapitzlist"/>
        <w:numPr>
          <w:ilvl w:val="0"/>
          <w:numId w:val="8"/>
        </w:numPr>
        <w:suppressAutoHyphens w:val="0"/>
        <w:spacing w:after="0"/>
        <w:jc w:val="both"/>
        <w:rPr>
          <w:rFonts w:ascii="Times New Roman" w:eastAsia="Times New Roman" w:hAnsi="Times New Roman"/>
          <w:i/>
          <w:sz w:val="24"/>
          <w:szCs w:val="24"/>
          <w:lang w:eastAsia="pl-PL"/>
        </w:rPr>
      </w:pPr>
      <w:r w:rsidRPr="005509DC">
        <w:rPr>
          <w:rFonts w:ascii="Times New Roman" w:eastAsia="Times New Roman" w:hAnsi="Times New Roman"/>
          <w:sz w:val="24"/>
          <w:szCs w:val="24"/>
          <w:lang w:eastAsia="pl-PL"/>
        </w:rPr>
        <w:t xml:space="preserve">obowiązek podania przez Panią/Pana danych osobowych bezpośrednio Pani/Pana dotyczących jest wymogiem ustawowym określonym w przepisach ustawy </w:t>
      </w:r>
      <w:proofErr w:type="spellStart"/>
      <w:r w:rsidRPr="005509DC">
        <w:rPr>
          <w:rFonts w:ascii="Times New Roman" w:eastAsia="Times New Roman" w:hAnsi="Times New Roman"/>
          <w:sz w:val="24"/>
          <w:szCs w:val="24"/>
          <w:lang w:eastAsia="pl-PL"/>
        </w:rPr>
        <w:t>Pzp</w:t>
      </w:r>
      <w:proofErr w:type="spellEnd"/>
      <w:r w:rsidRPr="005509DC">
        <w:rPr>
          <w:rFonts w:ascii="Times New Roman" w:eastAsia="Times New Roman" w:hAnsi="Times New Roman"/>
          <w:sz w:val="24"/>
          <w:szCs w:val="24"/>
          <w:lang w:eastAsia="pl-PL"/>
        </w:rPr>
        <w:t xml:space="preserve">, związanym z udziałem w postępowaniu o udzielenie zamówienia publicznego; konsekwencje niepodania określonych danych wynikają z ustawy </w:t>
      </w:r>
      <w:proofErr w:type="spellStart"/>
      <w:r w:rsidRPr="005509DC">
        <w:rPr>
          <w:rFonts w:ascii="Times New Roman" w:eastAsia="Times New Roman" w:hAnsi="Times New Roman"/>
          <w:sz w:val="24"/>
          <w:szCs w:val="24"/>
          <w:lang w:eastAsia="pl-PL"/>
        </w:rPr>
        <w:t>Pzp</w:t>
      </w:r>
      <w:proofErr w:type="spellEnd"/>
      <w:r w:rsidRPr="005509DC">
        <w:rPr>
          <w:rFonts w:ascii="Times New Roman" w:eastAsia="Times New Roman" w:hAnsi="Times New Roman"/>
          <w:sz w:val="24"/>
          <w:szCs w:val="24"/>
          <w:lang w:eastAsia="pl-PL"/>
        </w:rPr>
        <w:t xml:space="preserve">;  </w:t>
      </w:r>
    </w:p>
    <w:p w:rsidR="001A1DFC" w:rsidRDefault="001A1DFC" w:rsidP="001A1DFC">
      <w:pPr>
        <w:pStyle w:val="Akapitzlist"/>
        <w:numPr>
          <w:ilvl w:val="0"/>
          <w:numId w:val="8"/>
        </w:numPr>
        <w:suppressAutoHyphens w:val="0"/>
        <w:spacing w:after="0"/>
        <w:jc w:val="both"/>
        <w:rPr>
          <w:rFonts w:ascii="Times New Roman" w:eastAsia="Times New Roman" w:hAnsi="Times New Roman"/>
          <w:i/>
          <w:sz w:val="24"/>
          <w:szCs w:val="24"/>
          <w:lang w:eastAsia="pl-PL"/>
        </w:rPr>
      </w:pPr>
      <w:r w:rsidRPr="005509DC">
        <w:rPr>
          <w:rFonts w:ascii="Times New Roman" w:eastAsia="Times New Roman" w:hAnsi="Times New Roman"/>
          <w:sz w:val="24"/>
          <w:szCs w:val="24"/>
          <w:lang w:eastAsia="pl-PL"/>
        </w:rPr>
        <w:t>w odniesieniu do Pani/Pana danych osobowych decyzje nie będą podejmowane w sposób zautomatyzowany, stosowanie do art. 22 RODO;</w:t>
      </w:r>
    </w:p>
    <w:p w:rsidR="001A1DFC" w:rsidRPr="005509DC" w:rsidRDefault="001A1DFC" w:rsidP="001A1DFC">
      <w:pPr>
        <w:pStyle w:val="Akapitzlist"/>
        <w:numPr>
          <w:ilvl w:val="0"/>
          <w:numId w:val="8"/>
        </w:numPr>
        <w:suppressAutoHyphens w:val="0"/>
        <w:spacing w:after="0"/>
        <w:jc w:val="both"/>
        <w:rPr>
          <w:rFonts w:ascii="Times New Roman" w:eastAsia="Times New Roman" w:hAnsi="Times New Roman"/>
          <w:i/>
          <w:sz w:val="24"/>
          <w:szCs w:val="24"/>
          <w:lang w:eastAsia="pl-PL"/>
        </w:rPr>
      </w:pPr>
      <w:r w:rsidRPr="005509DC">
        <w:rPr>
          <w:rFonts w:ascii="Times New Roman" w:eastAsia="Times New Roman" w:hAnsi="Times New Roman"/>
          <w:sz w:val="24"/>
          <w:szCs w:val="24"/>
          <w:lang w:eastAsia="pl-PL"/>
        </w:rPr>
        <w:t>posiada Pani/Pan:</w:t>
      </w:r>
    </w:p>
    <w:p w:rsidR="001A1DFC" w:rsidRPr="005509DC" w:rsidRDefault="001A1DFC" w:rsidP="001A1DFC">
      <w:pPr>
        <w:pStyle w:val="Akapitzlist"/>
        <w:numPr>
          <w:ilvl w:val="0"/>
          <w:numId w:val="6"/>
        </w:numPr>
        <w:suppressAutoHyphens w:val="0"/>
        <w:spacing w:after="0"/>
        <w:ind w:left="709" w:hanging="283"/>
        <w:jc w:val="both"/>
        <w:rPr>
          <w:rFonts w:ascii="Times New Roman" w:eastAsia="Times New Roman" w:hAnsi="Times New Roman"/>
          <w:color w:val="00B0F0"/>
          <w:sz w:val="24"/>
          <w:szCs w:val="24"/>
          <w:lang w:eastAsia="pl-PL"/>
        </w:rPr>
      </w:pPr>
      <w:r w:rsidRPr="005509DC">
        <w:rPr>
          <w:rFonts w:ascii="Times New Roman" w:eastAsia="Times New Roman" w:hAnsi="Times New Roman"/>
          <w:sz w:val="24"/>
          <w:szCs w:val="24"/>
          <w:lang w:eastAsia="pl-PL"/>
        </w:rPr>
        <w:t>na podstawie art. 15 RODO prawo dostępu do danych osobowych Pani/Pana dotyczących;</w:t>
      </w:r>
    </w:p>
    <w:p w:rsidR="001A1DFC" w:rsidRPr="005509DC" w:rsidRDefault="001A1DFC" w:rsidP="001A1DFC">
      <w:pPr>
        <w:pStyle w:val="Akapitzlist"/>
        <w:numPr>
          <w:ilvl w:val="0"/>
          <w:numId w:val="6"/>
        </w:numPr>
        <w:suppressAutoHyphens w:val="0"/>
        <w:spacing w:after="0"/>
        <w:ind w:left="709" w:hanging="283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5509DC">
        <w:rPr>
          <w:rFonts w:ascii="Times New Roman" w:eastAsia="Times New Roman" w:hAnsi="Times New Roman"/>
          <w:sz w:val="24"/>
          <w:szCs w:val="24"/>
          <w:lang w:eastAsia="pl-PL"/>
        </w:rPr>
        <w:t>na podstawie art. 16 RODO prawo do sprostowania Pani/Pana danych osobowych;</w:t>
      </w:r>
    </w:p>
    <w:p w:rsidR="001A1DFC" w:rsidRPr="005509DC" w:rsidRDefault="001A1DFC" w:rsidP="001A1DFC">
      <w:pPr>
        <w:pStyle w:val="Akapitzlist"/>
        <w:numPr>
          <w:ilvl w:val="0"/>
          <w:numId w:val="6"/>
        </w:numPr>
        <w:suppressAutoHyphens w:val="0"/>
        <w:spacing w:after="0"/>
        <w:ind w:left="709" w:hanging="283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5509DC">
        <w:rPr>
          <w:rFonts w:ascii="Times New Roman" w:eastAsia="Times New Roman" w:hAnsi="Times New Roman"/>
          <w:sz w:val="24"/>
          <w:szCs w:val="24"/>
          <w:lang w:eastAsia="pl-PL"/>
        </w:rPr>
        <w:t xml:space="preserve">na podstawie art. 18 RODO prawo żądania od administratora ograniczenia przetwarzania danych osobowych z zastrzeżeniem przypadków, o których mowa w art. 18 ust. 2 RODO;  </w:t>
      </w:r>
    </w:p>
    <w:p w:rsidR="001A1DFC" w:rsidRDefault="001A1DFC" w:rsidP="001A1DFC">
      <w:pPr>
        <w:pStyle w:val="Akapitzlist"/>
        <w:numPr>
          <w:ilvl w:val="0"/>
          <w:numId w:val="6"/>
        </w:numPr>
        <w:suppressAutoHyphens w:val="0"/>
        <w:spacing w:after="0"/>
        <w:ind w:left="709" w:hanging="283"/>
        <w:jc w:val="both"/>
        <w:rPr>
          <w:rFonts w:ascii="Times New Roman" w:eastAsia="Times New Roman" w:hAnsi="Times New Roman"/>
          <w:i/>
          <w:color w:val="00B0F0"/>
          <w:sz w:val="24"/>
          <w:szCs w:val="24"/>
          <w:lang w:eastAsia="pl-PL"/>
        </w:rPr>
      </w:pPr>
      <w:r w:rsidRPr="005509DC">
        <w:rPr>
          <w:rFonts w:ascii="Times New Roman" w:eastAsia="Times New Roman" w:hAnsi="Times New Roman"/>
          <w:sz w:val="24"/>
          <w:szCs w:val="24"/>
          <w:lang w:eastAsia="pl-PL"/>
        </w:rPr>
        <w:lastRenderedPageBreak/>
        <w:t>prawo do wniesienia skargi do Prezesa Urzędu Ochrony Danych Osobowych, gdy uzna Pani/Pan, że przetwarzanie danych osobowych Pani/Pana dotyczących narusza przepisy RODO;</w:t>
      </w:r>
    </w:p>
    <w:p w:rsidR="001A1DFC" w:rsidRPr="005509DC" w:rsidRDefault="001A1DFC" w:rsidP="001A1DFC">
      <w:pPr>
        <w:pStyle w:val="Akapitzlist"/>
        <w:numPr>
          <w:ilvl w:val="0"/>
          <w:numId w:val="8"/>
        </w:numPr>
        <w:suppressAutoHyphens w:val="0"/>
        <w:spacing w:after="0"/>
        <w:jc w:val="both"/>
        <w:rPr>
          <w:rFonts w:ascii="Times New Roman" w:eastAsia="Times New Roman" w:hAnsi="Times New Roman"/>
          <w:i/>
          <w:color w:val="00B0F0"/>
          <w:sz w:val="24"/>
          <w:szCs w:val="24"/>
          <w:lang w:eastAsia="pl-PL"/>
        </w:rPr>
      </w:pPr>
      <w:r w:rsidRPr="005509DC">
        <w:rPr>
          <w:rFonts w:ascii="Times New Roman" w:eastAsia="Times New Roman" w:hAnsi="Times New Roman"/>
          <w:sz w:val="24"/>
          <w:szCs w:val="24"/>
          <w:lang w:eastAsia="pl-PL"/>
        </w:rPr>
        <w:t>nie przysługuje Pani/Panu:</w:t>
      </w:r>
    </w:p>
    <w:p w:rsidR="001A1DFC" w:rsidRPr="005509DC" w:rsidRDefault="001A1DFC" w:rsidP="001A1DFC">
      <w:pPr>
        <w:pStyle w:val="Akapitzlist"/>
        <w:numPr>
          <w:ilvl w:val="0"/>
          <w:numId w:val="7"/>
        </w:numPr>
        <w:suppressAutoHyphens w:val="0"/>
        <w:spacing w:after="0"/>
        <w:ind w:left="709" w:hanging="283"/>
        <w:jc w:val="both"/>
        <w:rPr>
          <w:rFonts w:ascii="Times New Roman" w:eastAsia="Times New Roman" w:hAnsi="Times New Roman"/>
          <w:i/>
          <w:color w:val="00B0F0"/>
          <w:sz w:val="24"/>
          <w:szCs w:val="24"/>
          <w:lang w:eastAsia="pl-PL"/>
        </w:rPr>
      </w:pPr>
      <w:r w:rsidRPr="005509DC">
        <w:rPr>
          <w:rFonts w:ascii="Times New Roman" w:eastAsia="Times New Roman" w:hAnsi="Times New Roman"/>
          <w:sz w:val="24"/>
          <w:szCs w:val="24"/>
          <w:lang w:eastAsia="pl-PL"/>
        </w:rPr>
        <w:t>w związku z art. 17 ust. 3 lit. b, d lub e RODO prawo do usunięcia danych osobowych;</w:t>
      </w:r>
    </w:p>
    <w:p w:rsidR="001A1DFC" w:rsidRPr="005509DC" w:rsidRDefault="001A1DFC" w:rsidP="001A1DFC">
      <w:pPr>
        <w:pStyle w:val="Akapitzlist"/>
        <w:numPr>
          <w:ilvl w:val="0"/>
          <w:numId w:val="7"/>
        </w:numPr>
        <w:suppressAutoHyphens w:val="0"/>
        <w:spacing w:after="0"/>
        <w:ind w:left="709" w:hanging="283"/>
        <w:jc w:val="both"/>
        <w:rPr>
          <w:rFonts w:ascii="Times New Roman" w:eastAsia="Times New Roman" w:hAnsi="Times New Roman"/>
          <w:b/>
          <w:i/>
          <w:sz w:val="24"/>
          <w:szCs w:val="24"/>
          <w:lang w:eastAsia="pl-PL"/>
        </w:rPr>
      </w:pPr>
      <w:r w:rsidRPr="005509DC">
        <w:rPr>
          <w:rFonts w:ascii="Times New Roman" w:eastAsia="Times New Roman" w:hAnsi="Times New Roman"/>
          <w:sz w:val="24"/>
          <w:szCs w:val="24"/>
          <w:lang w:eastAsia="pl-PL"/>
        </w:rPr>
        <w:t>prawo do przenoszenia danych osobowych, o którym mowa w art. 20 RODO;</w:t>
      </w:r>
    </w:p>
    <w:p w:rsidR="001A1DFC" w:rsidRPr="002F0463" w:rsidRDefault="001A1DFC" w:rsidP="001A1DFC">
      <w:pPr>
        <w:pStyle w:val="Akapitzlist"/>
        <w:numPr>
          <w:ilvl w:val="0"/>
          <w:numId w:val="7"/>
        </w:numPr>
        <w:suppressAutoHyphens w:val="0"/>
        <w:spacing w:after="0"/>
        <w:ind w:left="709" w:hanging="283"/>
        <w:jc w:val="both"/>
        <w:rPr>
          <w:rFonts w:ascii="Times New Roman" w:eastAsia="Times New Roman" w:hAnsi="Times New Roman"/>
          <w:b/>
          <w:i/>
          <w:sz w:val="24"/>
          <w:szCs w:val="24"/>
          <w:lang w:eastAsia="pl-PL"/>
        </w:rPr>
      </w:pPr>
      <w:r w:rsidRPr="005509DC">
        <w:rPr>
          <w:rFonts w:ascii="Times New Roman" w:eastAsia="Times New Roman" w:hAnsi="Times New Roman"/>
          <w:b/>
          <w:sz w:val="24"/>
          <w:szCs w:val="24"/>
          <w:lang w:eastAsia="pl-PL"/>
        </w:rPr>
        <w:t>na podstawie art. 21 RODO prawo sprzeciwu, wobec przetwarzania danych osobowych, gdyż podstawą prawną przetwarzania Pani/Pana danych osobowych jest art. 6 ust. 1 lit. c RODO</w:t>
      </w:r>
      <w:r w:rsidRPr="005509DC">
        <w:rPr>
          <w:rFonts w:ascii="Times New Roman" w:eastAsia="Times New Roman" w:hAnsi="Times New Roman"/>
          <w:sz w:val="24"/>
          <w:szCs w:val="24"/>
          <w:lang w:eastAsia="pl-PL"/>
        </w:rPr>
        <w:t>.</w:t>
      </w:r>
      <w:r w:rsidRPr="005509DC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</w:t>
      </w:r>
    </w:p>
    <w:p w:rsidR="00451A33" w:rsidRPr="00451A33" w:rsidRDefault="00451A33" w:rsidP="00451A33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C02BA4" w:rsidRPr="001A1DFC" w:rsidRDefault="00C02BA4" w:rsidP="00451A33">
      <w:pPr>
        <w:pStyle w:val="Akapitzlist"/>
        <w:numPr>
          <w:ilvl w:val="0"/>
          <w:numId w:val="2"/>
        </w:numPr>
        <w:spacing w:after="0" w:line="240" w:lineRule="auto"/>
        <w:ind w:left="0" w:firstLine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 uzasadnionych przypadkach Zamawiający dopuszcza unieważnienie postępowania. </w:t>
      </w:r>
    </w:p>
    <w:p w:rsidR="001A1DFC" w:rsidRDefault="001A1DFC" w:rsidP="001A1DFC">
      <w:pPr>
        <w:pStyle w:val="Akapitzlist"/>
        <w:rPr>
          <w:rFonts w:ascii="Times New Roman" w:hAnsi="Times New Roman"/>
          <w:b/>
          <w:sz w:val="24"/>
          <w:szCs w:val="24"/>
        </w:rPr>
      </w:pPr>
    </w:p>
    <w:p w:rsidR="00C02BA4" w:rsidRDefault="00C02BA4" w:rsidP="001A1DFC">
      <w:pPr>
        <w:pStyle w:val="Akapitzlist"/>
        <w:tabs>
          <w:tab w:val="left" w:pos="426"/>
        </w:tabs>
        <w:spacing w:after="0" w:line="240" w:lineRule="auto"/>
        <w:ind w:left="0" w:right="-428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Załączniki:</w:t>
      </w:r>
    </w:p>
    <w:p w:rsidR="00C02BA4" w:rsidRDefault="00C02BA4" w:rsidP="001A1DFC">
      <w:pPr>
        <w:pStyle w:val="Akapitzlist"/>
        <w:tabs>
          <w:tab w:val="left" w:pos="426"/>
        </w:tabs>
        <w:spacing w:after="0" w:line="240" w:lineRule="auto"/>
        <w:ind w:left="0" w:right="-428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Nr 1 – Formularz ofertowy</w:t>
      </w:r>
    </w:p>
    <w:p w:rsidR="00A71F23" w:rsidRPr="00A71F23" w:rsidRDefault="00C02BA4" w:rsidP="001A1DFC">
      <w:pPr>
        <w:pStyle w:val="Akapitzlist"/>
        <w:tabs>
          <w:tab w:val="left" w:pos="426"/>
        </w:tabs>
        <w:spacing w:after="0" w:line="240" w:lineRule="auto"/>
        <w:ind w:left="0" w:right="-428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Nr 2 – Projekt umowy</w:t>
      </w:r>
    </w:p>
    <w:p w:rsidR="00A810D1" w:rsidRDefault="00A810D1" w:rsidP="00451A33">
      <w:pPr>
        <w:pStyle w:val="Akapitzlist"/>
        <w:ind w:left="567"/>
        <w:jc w:val="right"/>
        <w:rPr>
          <w:rFonts w:ascii="Times New Roman" w:hAnsi="Times New Roman"/>
          <w:sz w:val="24"/>
          <w:szCs w:val="24"/>
        </w:rPr>
      </w:pPr>
    </w:p>
    <w:p w:rsidR="0011167A" w:rsidRDefault="0011167A" w:rsidP="00451A33">
      <w:pPr>
        <w:pStyle w:val="Akapitzlist"/>
        <w:ind w:left="567"/>
        <w:jc w:val="right"/>
        <w:rPr>
          <w:rFonts w:ascii="Times New Roman" w:hAnsi="Times New Roman"/>
          <w:sz w:val="24"/>
          <w:szCs w:val="24"/>
        </w:rPr>
      </w:pPr>
    </w:p>
    <w:p w:rsidR="00BE0A79" w:rsidRDefault="00BE0A79" w:rsidP="00BE0A79">
      <w:pPr>
        <w:spacing w:after="0" w:line="240" w:lineRule="auto"/>
        <w:ind w:left="5387"/>
        <w:jc w:val="center"/>
        <w:rPr>
          <w:rFonts w:ascii="Times New Roman" w:hAnsi="Times New Roman"/>
          <w:i/>
          <w:sz w:val="28"/>
          <w:szCs w:val="28"/>
          <w:lang w:eastAsia="en-US"/>
        </w:rPr>
      </w:pPr>
      <w:r>
        <w:rPr>
          <w:rFonts w:ascii="Times New Roman" w:hAnsi="Times New Roman"/>
          <w:i/>
          <w:sz w:val="28"/>
          <w:szCs w:val="28"/>
        </w:rPr>
        <w:t>Kierownik</w:t>
      </w:r>
    </w:p>
    <w:p w:rsidR="00BE0A79" w:rsidRDefault="00BE0A79" w:rsidP="00BE0A79">
      <w:pPr>
        <w:spacing w:after="0" w:line="240" w:lineRule="auto"/>
        <w:ind w:left="5387"/>
        <w:jc w:val="center"/>
        <w:rPr>
          <w:rFonts w:ascii="Times New Roman" w:hAnsi="Times New Roman"/>
          <w:i/>
          <w:sz w:val="28"/>
          <w:szCs w:val="28"/>
        </w:rPr>
      </w:pPr>
    </w:p>
    <w:p w:rsidR="00BE0A79" w:rsidRDefault="00BE0A79" w:rsidP="00BE0A79">
      <w:pPr>
        <w:spacing w:after="0" w:line="240" w:lineRule="auto"/>
        <w:ind w:left="5387"/>
        <w:jc w:val="center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Anna Jaroszewicz</w:t>
      </w:r>
    </w:p>
    <w:p w:rsidR="00C02BA4" w:rsidRPr="00434FB8" w:rsidRDefault="00C02BA4" w:rsidP="00FF0148">
      <w:pPr>
        <w:pStyle w:val="Akapitzlist"/>
        <w:ind w:left="567"/>
        <w:jc w:val="right"/>
        <w:rPr>
          <w:rFonts w:ascii="Times New Roman" w:hAnsi="Times New Roman"/>
          <w:i/>
          <w:sz w:val="20"/>
          <w:szCs w:val="20"/>
        </w:rPr>
      </w:pPr>
      <w:bookmarkStart w:id="0" w:name="_GoBack"/>
      <w:bookmarkEnd w:id="0"/>
    </w:p>
    <w:sectPr w:rsidR="00C02BA4" w:rsidRPr="00434FB8" w:rsidSect="00CD3775">
      <w:pgSz w:w="12240" w:h="15840"/>
      <w:pgMar w:top="1134" w:right="1418" w:bottom="1276" w:left="1418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sz w:val="24"/>
        <w:szCs w:val="24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upperRoman"/>
      <w:lvlText w:val="%1."/>
      <w:lvlJc w:val="left"/>
      <w:pPr>
        <w:tabs>
          <w:tab w:val="num" w:pos="0"/>
        </w:tabs>
        <w:ind w:left="502" w:hanging="360"/>
      </w:pPr>
      <w:rPr>
        <w:rFonts w:ascii="Times New Roman" w:eastAsia="Calibri" w:hAnsi="Times New Roman" w:cs="Times New Roman"/>
        <w:b/>
        <w:iCs/>
        <w:sz w:val="24"/>
        <w:szCs w:val="24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0047511E"/>
    <w:multiLevelType w:val="hybridMultilevel"/>
    <w:tmpl w:val="1948406A"/>
    <w:lvl w:ilvl="0" w:tplc="A8EAA7F4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5E0700"/>
    <w:multiLevelType w:val="hybridMultilevel"/>
    <w:tmpl w:val="6AE2B8C4"/>
    <w:lvl w:ilvl="0" w:tplc="2C7E2FC2">
      <w:start w:val="1"/>
      <w:numFmt w:val="upperRoman"/>
      <w:lvlText w:val="%1."/>
      <w:lvlJc w:val="left"/>
      <w:pPr>
        <w:ind w:left="1004" w:hanging="360"/>
      </w:pPr>
      <w:rPr>
        <w:rFonts w:ascii="Times New Roman" w:eastAsia="Calibri" w:hAnsi="Times New Roman" w:cs="Times New Roman"/>
        <w:b/>
      </w:r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751F6EC5"/>
    <w:multiLevelType w:val="hybridMultilevel"/>
    <w:tmpl w:val="8300124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9307963"/>
    <w:multiLevelType w:val="hybridMultilevel"/>
    <w:tmpl w:val="73564804"/>
    <w:lvl w:ilvl="0" w:tplc="F8D6C1E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7"/>
  </w:num>
  <w:num w:numId="5">
    <w:abstractNumId w:val="4"/>
  </w:num>
  <w:num w:numId="6">
    <w:abstractNumId w:val="5"/>
  </w:num>
  <w:num w:numId="7">
    <w:abstractNumId w:val="6"/>
  </w:num>
  <w:num w:numId="8">
    <w:abstractNumId w:val="3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2"/>
  </w:compat>
  <w:rsids>
    <w:rsidRoot w:val="00C85FA7"/>
    <w:rsid w:val="00011928"/>
    <w:rsid w:val="000B673C"/>
    <w:rsid w:val="0011167A"/>
    <w:rsid w:val="001504FA"/>
    <w:rsid w:val="001745FE"/>
    <w:rsid w:val="001A1DFC"/>
    <w:rsid w:val="00275709"/>
    <w:rsid w:val="002A21C6"/>
    <w:rsid w:val="002D5CCC"/>
    <w:rsid w:val="002F0D82"/>
    <w:rsid w:val="002F1A8C"/>
    <w:rsid w:val="00317F94"/>
    <w:rsid w:val="0032075C"/>
    <w:rsid w:val="003848CE"/>
    <w:rsid w:val="00392AFB"/>
    <w:rsid w:val="0039503B"/>
    <w:rsid w:val="003B77D9"/>
    <w:rsid w:val="003E61CE"/>
    <w:rsid w:val="00434FB8"/>
    <w:rsid w:val="00451A33"/>
    <w:rsid w:val="00461A93"/>
    <w:rsid w:val="00462EE3"/>
    <w:rsid w:val="0049201C"/>
    <w:rsid w:val="004A6CE1"/>
    <w:rsid w:val="004D318F"/>
    <w:rsid w:val="004D7D84"/>
    <w:rsid w:val="004F7CCE"/>
    <w:rsid w:val="00530D3D"/>
    <w:rsid w:val="005877F2"/>
    <w:rsid w:val="005B762D"/>
    <w:rsid w:val="005E794E"/>
    <w:rsid w:val="006026C3"/>
    <w:rsid w:val="006110F6"/>
    <w:rsid w:val="00612AC3"/>
    <w:rsid w:val="006469C8"/>
    <w:rsid w:val="006667BA"/>
    <w:rsid w:val="006C28E3"/>
    <w:rsid w:val="0076188A"/>
    <w:rsid w:val="007D1EAA"/>
    <w:rsid w:val="008228E2"/>
    <w:rsid w:val="00834A3F"/>
    <w:rsid w:val="008E2A26"/>
    <w:rsid w:val="0090620E"/>
    <w:rsid w:val="00973867"/>
    <w:rsid w:val="009F5566"/>
    <w:rsid w:val="00A027CE"/>
    <w:rsid w:val="00A110DE"/>
    <w:rsid w:val="00A11727"/>
    <w:rsid w:val="00A6322A"/>
    <w:rsid w:val="00A63BF5"/>
    <w:rsid w:val="00A71F23"/>
    <w:rsid w:val="00A810D1"/>
    <w:rsid w:val="00AB57DF"/>
    <w:rsid w:val="00AD2C40"/>
    <w:rsid w:val="00B03A0D"/>
    <w:rsid w:val="00B467D6"/>
    <w:rsid w:val="00BC0B53"/>
    <w:rsid w:val="00BE0A79"/>
    <w:rsid w:val="00C02BA4"/>
    <w:rsid w:val="00C12E92"/>
    <w:rsid w:val="00C57AC3"/>
    <w:rsid w:val="00C85FA7"/>
    <w:rsid w:val="00CD3775"/>
    <w:rsid w:val="00D004CB"/>
    <w:rsid w:val="00D047EB"/>
    <w:rsid w:val="00D560F5"/>
    <w:rsid w:val="00DA6C91"/>
    <w:rsid w:val="00DD02B8"/>
    <w:rsid w:val="00DE7EA3"/>
    <w:rsid w:val="00DF6C61"/>
    <w:rsid w:val="00E60E34"/>
    <w:rsid w:val="00EA14E4"/>
    <w:rsid w:val="00ED2B0A"/>
    <w:rsid w:val="00EE46B0"/>
    <w:rsid w:val="00F06FA5"/>
    <w:rsid w:val="00F3041C"/>
    <w:rsid w:val="00F976BB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oNotEmbedSmartTags/>
  <w:decimalSymbol w:val=","/>
  <w:listSeparator w:val=";"/>
  <w15:docId w15:val="{90EDBB4D-5899-4AC4-8605-3DA66AA1FE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Pr>
      <w:rFonts w:ascii="Times New Roman" w:hAnsi="Times New Roman" w:cs="Times New Roman" w:hint="default"/>
      <w:sz w:val="24"/>
      <w:szCs w:val="24"/>
    </w:rPr>
  </w:style>
  <w:style w:type="character" w:customStyle="1" w:styleId="WW8Num2z0">
    <w:name w:val="WW8Num2z0"/>
    <w:rPr>
      <w:rFonts w:ascii="Times New Roman" w:eastAsia="Calibri" w:hAnsi="Times New Roman" w:cs="Times New Roman"/>
      <w:b/>
      <w:iCs/>
      <w:sz w:val="24"/>
      <w:szCs w:val="24"/>
    </w:rPr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5z0">
    <w:name w:val="WW8Num5z0"/>
    <w:rPr>
      <w:b w:val="0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Times New Roman" w:eastAsia="Calibri" w:hAnsi="Times New Roman" w:cs="Times New Roman"/>
      <w:b/>
      <w:iCs/>
      <w:sz w:val="24"/>
      <w:szCs w:val="24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hint="default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ascii="Symbol" w:eastAsia="Calibri" w:hAnsi="Symbol" w:cs="Times New Roman" w:hint="default"/>
    </w:rPr>
  </w:style>
  <w:style w:type="character" w:customStyle="1" w:styleId="WW8Num8z1">
    <w:name w:val="WW8Num8z1"/>
    <w:rPr>
      <w:rFonts w:ascii="Courier New" w:hAnsi="Courier New" w:cs="Courier New" w:hint="default"/>
    </w:rPr>
  </w:style>
  <w:style w:type="character" w:customStyle="1" w:styleId="WW8Num8z2">
    <w:name w:val="WW8Num8z2"/>
    <w:rPr>
      <w:rFonts w:ascii="Wingdings" w:hAnsi="Wingdings" w:cs="Wingdings" w:hint="default"/>
    </w:rPr>
  </w:style>
  <w:style w:type="character" w:customStyle="1" w:styleId="WW8Num8z3">
    <w:name w:val="WW8Num8z3"/>
    <w:rPr>
      <w:rFonts w:ascii="Symbol" w:hAnsi="Symbol" w:cs="Symbol" w:hint="default"/>
    </w:rPr>
  </w:style>
  <w:style w:type="character" w:customStyle="1" w:styleId="WW8Num9z0">
    <w:name w:val="WW8Num9z0"/>
    <w:rPr>
      <w:rFonts w:hint="default"/>
      <w:b w:val="0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b w:val="0"/>
    </w:rPr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ascii="Times New Roman" w:hAnsi="Times New Roman" w:cs="Times New Roman" w:hint="default"/>
      <w:sz w:val="24"/>
      <w:szCs w:val="24"/>
    </w:rPr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rFonts w:cs="Times New Roman" w:hint="default"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hint="default"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rFonts w:hint="default"/>
    </w:rPr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rFonts w:hint="default"/>
    </w:rPr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Domylnaczcionkaakapitu1">
    <w:name w:val="Domyślna czcionka akapitu1"/>
  </w:style>
  <w:style w:type="character" w:styleId="Hipercze">
    <w:name w:val="Hyperlink"/>
    <w:rPr>
      <w:color w:val="0000FF"/>
      <w:u w:val="single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kstpodstawowy">
    <w:name w:val="Body Text"/>
    <w:basedOn w:val="Normalny"/>
    <w:pPr>
      <w:spacing w:after="140" w:line="288" w:lineRule="auto"/>
    </w:pPr>
  </w:style>
  <w:style w:type="paragraph" w:styleId="Lista">
    <w:name w:val="List"/>
    <w:basedOn w:val="Tekstpodstawowy"/>
    <w:rPr>
      <w:rFonts w:cs="Mang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paragraph" w:customStyle="1" w:styleId="Zawartoramki">
    <w:name w:val="Zawartość ramki"/>
    <w:basedOn w:val="Normalny"/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119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011928"/>
    <w:rPr>
      <w:rFonts w:ascii="Segoe UI" w:eastAsia="Calibri" w:hAnsi="Segoe UI" w:cs="Segoe UI"/>
      <w:sz w:val="18"/>
      <w:szCs w:val="18"/>
      <w:lang w:eastAsia="zh-CN"/>
    </w:rPr>
  </w:style>
  <w:style w:type="character" w:styleId="Odwoaniedokomentarza">
    <w:name w:val="annotation reference"/>
    <w:uiPriority w:val="99"/>
    <w:semiHidden/>
    <w:unhideWhenUsed/>
    <w:rsid w:val="0032075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2075C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32075C"/>
    <w:rPr>
      <w:rFonts w:ascii="Calibri" w:eastAsia="Calibri" w:hAnsi="Calibri"/>
      <w:lang w:eastAsia="zh-C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2075C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32075C"/>
    <w:rPr>
      <w:rFonts w:ascii="Calibri" w:eastAsia="Calibri" w:hAnsi="Calibri"/>
      <w:b/>
      <w:bCs/>
      <w:lang w:eastAsia="zh-CN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1A1DFC"/>
    <w:pPr>
      <w:suppressAutoHyphens w:val="0"/>
      <w:spacing w:after="0" w:line="240" w:lineRule="auto"/>
    </w:pPr>
    <w:rPr>
      <w:sz w:val="20"/>
      <w:szCs w:val="20"/>
      <w:lang w:eastAsia="en-US"/>
    </w:rPr>
  </w:style>
  <w:style w:type="character" w:customStyle="1" w:styleId="TekstprzypisudolnegoZnak">
    <w:name w:val="Tekst przypisu dolnego Znak"/>
    <w:link w:val="Tekstprzypisudolnego"/>
    <w:uiPriority w:val="99"/>
    <w:rsid w:val="001A1DFC"/>
    <w:rPr>
      <w:rFonts w:ascii="Calibri" w:eastAsia="Calibri" w:hAnsi="Calibri"/>
      <w:lang w:eastAsia="en-US"/>
    </w:rPr>
  </w:style>
  <w:style w:type="character" w:customStyle="1" w:styleId="lrzxr">
    <w:name w:val="lrzxr"/>
    <w:rsid w:val="006C28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227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6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9C7879-D000-4EF3-BADA-63F2BEA8CD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925</Words>
  <Characters>5552</Characters>
  <Application>Microsoft Office Word</Application>
  <DocSecurity>0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J.Kalinowska</dc:creator>
  <cp:lastModifiedBy>Użytkownik systemu Windows</cp:lastModifiedBy>
  <cp:revision>20</cp:revision>
  <cp:lastPrinted>2022-12-15T10:58:00Z</cp:lastPrinted>
  <dcterms:created xsi:type="dcterms:W3CDTF">2021-12-15T11:29:00Z</dcterms:created>
  <dcterms:modified xsi:type="dcterms:W3CDTF">2022-12-15T13:47:00Z</dcterms:modified>
</cp:coreProperties>
</file>