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3E131C43" w:rsidR="00030826" w:rsidRPr="00AA4F94" w:rsidRDefault="00BD551A" w:rsidP="0044430E">
      <w:pPr>
        <w:tabs>
          <w:tab w:val="left" w:pos="4820"/>
        </w:tabs>
        <w:ind w:left="4820"/>
        <w:jc w:val="right"/>
        <w:rPr>
          <w:rFonts w:ascii="Times New Roman" w:hAnsi="Times New Roman"/>
          <w:sz w:val="24"/>
        </w:rPr>
      </w:pPr>
      <w:r>
        <w:rPr>
          <w:rFonts w:ascii="Times New Roman" w:hAnsi="Times New Roman"/>
          <w:sz w:val="24"/>
        </w:rPr>
        <w:t>Białystok, 03.02</w:t>
      </w:r>
      <w:r w:rsidR="003E3F4F">
        <w:rPr>
          <w:rFonts w:ascii="Times New Roman" w:hAnsi="Times New Roman"/>
          <w:sz w:val="24"/>
        </w:rPr>
        <w:t>.2023</w:t>
      </w:r>
      <w:r w:rsidR="00D46F17">
        <w:rPr>
          <w:rFonts w:ascii="Times New Roman" w:hAnsi="Times New Roman"/>
          <w:sz w:val="24"/>
        </w:rPr>
        <w:t>r.</w:t>
      </w:r>
    </w:p>
    <w:p w14:paraId="4DC0FC05" w14:textId="60402205" w:rsidR="00030826" w:rsidRPr="00AA4F94" w:rsidRDefault="00BD551A" w:rsidP="00132CA5">
      <w:pPr>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/02</w:t>
      </w:r>
      <w:r w:rsidR="003E3F4F">
        <w:rPr>
          <w:rFonts w:ascii="Times New Roman" w:hAnsi="Times New Roman"/>
          <w:sz w:val="24"/>
        </w:rPr>
        <w:t>/2023</w:t>
      </w:r>
    </w:p>
    <w:p w14:paraId="7E88F019" w14:textId="33FC3531" w:rsidR="00132CA5" w:rsidRDefault="00132CA5" w:rsidP="00364E17">
      <w:pPr>
        <w:jc w:val="center"/>
        <w:rPr>
          <w:rFonts w:ascii="Times New Roman" w:hAnsi="Times New Roman"/>
          <w:b/>
          <w:bCs/>
          <w:sz w:val="24"/>
        </w:rPr>
      </w:pPr>
      <w:r w:rsidRPr="00132CA5">
        <w:rPr>
          <w:rFonts w:ascii="Times New Roman" w:hAnsi="Times New Roman"/>
          <w:b/>
          <w:bCs/>
          <w:noProof/>
          <w:sz w:val="24"/>
          <w:lang w:eastAsia="pl-PL"/>
        </w:rPr>
        <w:drawing>
          <wp:inline distT="0" distB="0" distL="0" distR="0" wp14:anchorId="587C328B" wp14:editId="334EC905">
            <wp:extent cx="3275965" cy="3320721"/>
            <wp:effectExtent l="0" t="0" r="635"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01026" cy="3346124"/>
                    </a:xfrm>
                    <a:prstGeom prst="rect">
                      <a:avLst/>
                    </a:prstGeom>
                    <a:noFill/>
                    <a:ln>
                      <a:noFill/>
                    </a:ln>
                  </pic:spPr>
                </pic:pic>
              </a:graphicData>
            </a:graphic>
          </wp:inline>
        </w:drawing>
      </w: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7A8E5211" w:rsidR="00030826" w:rsidRPr="00132CA5" w:rsidRDefault="00132CA5" w:rsidP="00322087">
      <w:pPr>
        <w:spacing w:after="0" w:line="240" w:lineRule="auto"/>
        <w:jc w:val="center"/>
        <w:rPr>
          <w:rFonts w:ascii="Times New Roman" w:hAnsi="Times New Roman"/>
          <w:b/>
          <w:sz w:val="32"/>
          <w:szCs w:val="32"/>
          <w:lang w:eastAsia="pl-PL"/>
        </w:rPr>
      </w:pPr>
      <w:r w:rsidRPr="00132CA5">
        <w:rPr>
          <w:rFonts w:ascii="Times New Roman" w:hAnsi="Times New Roman"/>
          <w:b/>
          <w:sz w:val="32"/>
          <w:szCs w:val="32"/>
          <w:lang w:eastAsia="pl-PL"/>
        </w:rPr>
        <w:t>„Świadczenie usług związanych z zapewnieniem opieki nad kotami bezdomnymi, wolno żyjącymi i odebranymi w wyniku interwencji na terenie miasta Białegostoku</w:t>
      </w:r>
      <w:r w:rsidR="00030826" w:rsidRPr="00132CA5">
        <w:rPr>
          <w:rFonts w:ascii="Times New Roman" w:hAnsi="Times New Roman"/>
          <w:b/>
          <w:sz w:val="32"/>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A31AE2">
      <w:pPr>
        <w:numPr>
          <w:ilvl w:val="0"/>
          <w:numId w:val="1"/>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C18854A" w:rsidR="00C3482F" w:rsidRDefault="00030826" w:rsidP="00C3482F">
      <w:pPr>
        <w:ind w:left="142"/>
        <w:contextualSpacing/>
      </w:pPr>
      <w:r w:rsidRPr="00322087">
        <w:rPr>
          <w:rFonts w:ascii="Times New Roman" w:hAnsi="Times New Roman"/>
          <w:sz w:val="24"/>
          <w:szCs w:val="24"/>
        </w:rPr>
        <w:t>Schronisko dla Zwierząt</w:t>
      </w:r>
      <w:r w:rsidR="009C155E">
        <w:rPr>
          <w:rFonts w:ascii="Times New Roman" w:hAnsi="Times New Roman"/>
          <w:sz w:val="24"/>
          <w:szCs w:val="24"/>
        </w:rPr>
        <w:t xml:space="preserve"> „Dolina </w:t>
      </w:r>
      <w:proofErr w:type="spellStart"/>
      <w:r w:rsidR="009C155E">
        <w:rPr>
          <w:rFonts w:ascii="Times New Roman" w:hAnsi="Times New Roman"/>
          <w:sz w:val="24"/>
          <w:szCs w:val="24"/>
        </w:rPr>
        <w:t>Dolistówki</w:t>
      </w:r>
      <w:proofErr w:type="spellEnd"/>
      <w:r w:rsidR="009C155E">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657801FA" w14:textId="15C11CB0" w:rsidR="00030826" w:rsidRDefault="0089273E" w:rsidP="00132CA5">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9C155E">
        <w:rPr>
          <w:rFonts w:ascii="Times New Roman" w:hAnsi="Times New Roman"/>
          <w:sz w:val="24"/>
          <w:szCs w:val="24"/>
        </w:rPr>
        <w:t>, tel. 502 690</w:t>
      </w:r>
      <w:r w:rsidR="00BD551A">
        <w:rPr>
          <w:rFonts w:ascii="Times New Roman" w:hAnsi="Times New Roman"/>
          <w:sz w:val="24"/>
          <w:szCs w:val="24"/>
        </w:rPr>
        <w:t> </w:t>
      </w:r>
      <w:r w:rsidR="009C155E">
        <w:rPr>
          <w:rFonts w:ascii="Times New Roman" w:hAnsi="Times New Roman"/>
          <w:sz w:val="24"/>
          <w:szCs w:val="24"/>
        </w:rPr>
        <w:t>002.</w:t>
      </w:r>
    </w:p>
    <w:p w14:paraId="2C763CDE" w14:textId="77777777" w:rsidR="00BD551A" w:rsidRPr="00132CA5" w:rsidRDefault="00BD551A" w:rsidP="00132CA5">
      <w:pPr>
        <w:ind w:left="142"/>
        <w:contextualSpacing/>
        <w:rPr>
          <w:rFonts w:ascii="Times New Roman" w:hAnsi="Times New Roman"/>
          <w:sz w:val="24"/>
          <w:szCs w:val="24"/>
        </w:rPr>
      </w:pPr>
    </w:p>
    <w:p w14:paraId="785131E8" w14:textId="61E791BE" w:rsidR="00BD160A" w:rsidRPr="00DF3D72" w:rsidRDefault="00030826" w:rsidP="00A31AE2">
      <w:pPr>
        <w:numPr>
          <w:ilvl w:val="0"/>
          <w:numId w:val="1"/>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66793CFA" w14:textId="54253F5A" w:rsidR="00364E17" w:rsidRDefault="00C3482F" w:rsidP="00DF3D72">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132CA5">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3E46E7">
        <w:rPr>
          <w:rFonts w:ascii="Times New Roman" w:hAnsi="Times New Roman"/>
          <w:sz w:val="24"/>
          <w:szCs w:val="24"/>
        </w:rPr>
        <w:t xml:space="preserve"> (Dz. U. z 2022</w:t>
      </w:r>
      <w:r w:rsidR="006954E4">
        <w:rPr>
          <w:rFonts w:ascii="Times New Roman" w:hAnsi="Times New Roman"/>
          <w:sz w:val="24"/>
          <w:szCs w:val="24"/>
        </w:rPr>
        <w:t xml:space="preserve">r., poz. </w:t>
      </w:r>
      <w:r w:rsidR="003E46E7">
        <w:rPr>
          <w:rFonts w:ascii="Times New Roman" w:hAnsi="Times New Roman"/>
          <w:sz w:val="24"/>
          <w:szCs w:val="24"/>
        </w:rPr>
        <w:t>1710</w:t>
      </w:r>
      <w:r w:rsidR="00C21CF7">
        <w:rPr>
          <w:rFonts w:ascii="Times New Roman" w:hAnsi="Times New Roman"/>
          <w:sz w:val="24"/>
          <w:szCs w:val="24"/>
        </w:rPr>
        <w:t xml:space="preserve"> </w:t>
      </w:r>
      <w:r w:rsidR="00132CA5">
        <w:rPr>
          <w:rFonts w:ascii="Times New Roman" w:hAnsi="Times New Roman"/>
          <w:sz w:val="24"/>
          <w:szCs w:val="24"/>
        </w:rPr>
        <w:t>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w:t>
      </w:r>
      <w:r w:rsidR="003E46E7">
        <w:rPr>
          <w:rFonts w:ascii="Times New Roman" w:hAnsi="Times New Roman"/>
          <w:sz w:val="24"/>
          <w:szCs w:val="24"/>
        </w:rPr>
        <w:t>artości</w:t>
      </w:r>
      <w:r w:rsidR="00030826" w:rsidRPr="00AA4F94">
        <w:rPr>
          <w:rFonts w:ascii="Times New Roman" w:hAnsi="Times New Roman"/>
          <w:sz w:val="24"/>
          <w:szCs w:val="24"/>
        </w:rPr>
        <w:t xml:space="preserve">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2989F4FD" w14:textId="77777777" w:rsidR="00364E17" w:rsidRDefault="00364E17" w:rsidP="00DF3D72">
      <w:pPr>
        <w:spacing w:after="0" w:line="240" w:lineRule="auto"/>
        <w:jc w:val="both"/>
        <w:rPr>
          <w:rFonts w:ascii="Times New Roman" w:hAnsi="Times New Roman"/>
          <w:sz w:val="24"/>
          <w:szCs w:val="24"/>
        </w:rPr>
      </w:pPr>
    </w:p>
    <w:p w14:paraId="59252C79" w14:textId="42D11BF7" w:rsidR="00030826" w:rsidRPr="00364E17" w:rsidRDefault="00030826" w:rsidP="00364E17">
      <w:pPr>
        <w:spacing w:after="0" w:line="240" w:lineRule="auto"/>
        <w:ind w:left="-142"/>
        <w:jc w:val="both"/>
        <w:rPr>
          <w:rFonts w:ascii="Times New Roman" w:hAnsi="Times New Roman"/>
          <w:sz w:val="24"/>
          <w:szCs w:val="24"/>
        </w:rPr>
      </w:pPr>
      <w:r w:rsidRPr="00876587">
        <w:rPr>
          <w:rFonts w:ascii="Times New Roman" w:hAnsi="Times New Roman"/>
          <w:b/>
          <w:bCs/>
          <w:color w:val="000000"/>
          <w:sz w:val="24"/>
          <w:szCs w:val="24"/>
        </w:rPr>
        <w:t>III.   PRZEDMIOT ZAMÓWIENIA</w:t>
      </w:r>
    </w:p>
    <w:p w14:paraId="19D01B1D" w14:textId="77777777"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bCs/>
          <w:sz w:val="24"/>
          <w:szCs w:val="24"/>
        </w:rPr>
        <w:t xml:space="preserve">Przedmiotem zamówienia są usługi </w:t>
      </w:r>
      <w:r w:rsidRPr="00132CA5">
        <w:rPr>
          <w:rFonts w:ascii="Times New Roman" w:hAnsi="Times New Roman"/>
          <w:sz w:val="24"/>
          <w:szCs w:val="24"/>
        </w:rPr>
        <w:t>związane z:</w:t>
      </w:r>
    </w:p>
    <w:p w14:paraId="594C3DE7" w14:textId="40679DF0" w:rsidR="003E46E7" w:rsidRDefault="00132CA5" w:rsidP="00A31AE2">
      <w:pPr>
        <w:numPr>
          <w:ilvl w:val="0"/>
          <w:numId w:val="27"/>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zapewnieniem</w:t>
      </w:r>
      <w:r w:rsidR="003E46E7">
        <w:rPr>
          <w:rFonts w:ascii="Times New Roman" w:hAnsi="Times New Roman"/>
          <w:bCs/>
          <w:sz w:val="24"/>
          <w:szCs w:val="24"/>
        </w:rPr>
        <w:t xml:space="preserve"> opieki nad kotami bezdomnymi z terenu miasta Białystok;</w:t>
      </w:r>
    </w:p>
    <w:p w14:paraId="5FACDB89" w14:textId="6222E125" w:rsidR="00132CA5" w:rsidRPr="00132CA5" w:rsidRDefault="003E46E7" w:rsidP="00A31AE2">
      <w:pPr>
        <w:numPr>
          <w:ilvl w:val="0"/>
          <w:numId w:val="27"/>
        </w:numPr>
        <w:spacing w:after="0" w:line="240" w:lineRule="auto"/>
        <w:jc w:val="both"/>
        <w:rPr>
          <w:rFonts w:ascii="Times New Roman" w:hAnsi="Times New Roman"/>
          <w:bCs/>
          <w:sz w:val="24"/>
          <w:szCs w:val="24"/>
        </w:rPr>
      </w:pPr>
      <w:r>
        <w:rPr>
          <w:rFonts w:ascii="Times New Roman" w:hAnsi="Times New Roman"/>
          <w:bCs/>
          <w:sz w:val="24"/>
          <w:szCs w:val="24"/>
        </w:rPr>
        <w:t xml:space="preserve">zapewnienie opieki nad kotami </w:t>
      </w:r>
      <w:r w:rsidR="00132CA5" w:rsidRPr="00132CA5">
        <w:rPr>
          <w:rFonts w:ascii="Times New Roman" w:hAnsi="Times New Roman"/>
          <w:bCs/>
          <w:sz w:val="24"/>
          <w:szCs w:val="24"/>
        </w:rPr>
        <w:t>wolno żyjącymi na terenie miasta Białegostoku;</w:t>
      </w:r>
    </w:p>
    <w:p w14:paraId="056EF2DC" w14:textId="3B98E7B0" w:rsidR="00132CA5" w:rsidRPr="00132CA5" w:rsidRDefault="00132CA5" w:rsidP="00A31AE2">
      <w:pPr>
        <w:numPr>
          <w:ilvl w:val="0"/>
          <w:numId w:val="27"/>
        </w:numPr>
        <w:spacing w:after="0" w:line="240" w:lineRule="auto"/>
        <w:jc w:val="both"/>
        <w:rPr>
          <w:rFonts w:ascii="Times New Roman" w:hAnsi="Times New Roman"/>
          <w:bCs/>
          <w:sz w:val="24"/>
          <w:szCs w:val="24"/>
        </w:rPr>
      </w:pPr>
      <w:r w:rsidRPr="00132CA5">
        <w:rPr>
          <w:rFonts w:ascii="Times New Roman" w:hAnsi="Times New Roman"/>
          <w:bCs/>
          <w:sz w:val="24"/>
          <w:szCs w:val="24"/>
        </w:rPr>
        <w:lastRenderedPageBreak/>
        <w:t>zapewnieniem opieki nad kotami odebranymi z terenu miasta Białegostoku w wyniku interwencji Straży Miejskiej, Policji, organizacji pozarządowych, których statutowym celem jest ochrona zwierząt na podstawie ustawy z dnia 21 sierpnia 1997 r. o o</w:t>
      </w:r>
      <w:r>
        <w:rPr>
          <w:rFonts w:ascii="Times New Roman" w:hAnsi="Times New Roman"/>
          <w:bCs/>
          <w:sz w:val="24"/>
          <w:szCs w:val="24"/>
        </w:rPr>
        <w:t xml:space="preserve">chronie zwierząt (Dz. U. </w:t>
      </w:r>
      <w:r w:rsidR="00852377">
        <w:rPr>
          <w:rFonts w:ascii="Times New Roman" w:hAnsi="Times New Roman"/>
          <w:bCs/>
          <w:sz w:val="24"/>
          <w:szCs w:val="24"/>
        </w:rPr>
        <w:t>z 2022r. poz. 572</w:t>
      </w:r>
      <w:r w:rsidRPr="00132CA5">
        <w:rPr>
          <w:rFonts w:ascii="Times New Roman" w:hAnsi="Times New Roman"/>
          <w:bCs/>
          <w:sz w:val="24"/>
          <w:szCs w:val="24"/>
        </w:rPr>
        <w:t xml:space="preserve"> </w:t>
      </w:r>
      <w:proofErr w:type="spellStart"/>
      <w:r w:rsidRPr="00132CA5">
        <w:rPr>
          <w:rFonts w:ascii="Times New Roman" w:hAnsi="Times New Roman"/>
          <w:bCs/>
          <w:sz w:val="24"/>
          <w:szCs w:val="24"/>
        </w:rPr>
        <w:t>t.j</w:t>
      </w:r>
      <w:proofErr w:type="spellEnd"/>
      <w:r w:rsidRPr="00132CA5">
        <w:rPr>
          <w:rFonts w:ascii="Times New Roman" w:hAnsi="Times New Roman"/>
          <w:bCs/>
          <w:sz w:val="24"/>
          <w:szCs w:val="24"/>
        </w:rPr>
        <w:t>.).</w:t>
      </w:r>
    </w:p>
    <w:p w14:paraId="0C679E78" w14:textId="77777777"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Zakres zamówienia obejmuje:</w:t>
      </w:r>
    </w:p>
    <w:p w14:paraId="7E370C13" w14:textId="6242A1C6"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opieki nad kotami bezdomnymi, wolno żyjącymi oraz odebranymi </w:t>
      </w:r>
      <w:r w:rsidRPr="00132CA5">
        <w:rPr>
          <w:rFonts w:ascii="Times New Roman" w:hAnsi="Times New Roman"/>
          <w:bCs/>
          <w:sz w:val="24"/>
          <w:szCs w:val="24"/>
        </w:rPr>
        <w:br/>
        <w:t>w wyniku interwencji Straży Miejskiej, Policji, organizacji pozarządowych, których statutowym celem jest ochrona zwierząt na podstawie ustawy z dnia 21 sierpnia 1997 r. o ochronie zwi</w:t>
      </w:r>
      <w:r w:rsidR="00852377">
        <w:rPr>
          <w:rFonts w:ascii="Times New Roman" w:hAnsi="Times New Roman"/>
          <w:bCs/>
          <w:sz w:val="24"/>
          <w:szCs w:val="24"/>
        </w:rPr>
        <w:t>erząt (Dz. U. z 2022r. poz. 572</w:t>
      </w:r>
      <w:r w:rsidRPr="00132CA5">
        <w:rPr>
          <w:rFonts w:ascii="Times New Roman" w:hAnsi="Times New Roman"/>
          <w:bCs/>
          <w:sz w:val="24"/>
          <w:szCs w:val="24"/>
        </w:rPr>
        <w:t xml:space="preserve"> z </w:t>
      </w:r>
      <w:proofErr w:type="spellStart"/>
      <w:r w:rsidRPr="00132CA5">
        <w:rPr>
          <w:rFonts w:ascii="Times New Roman" w:hAnsi="Times New Roman"/>
          <w:bCs/>
          <w:sz w:val="24"/>
          <w:szCs w:val="24"/>
        </w:rPr>
        <w:t>t.j</w:t>
      </w:r>
      <w:proofErr w:type="spellEnd"/>
      <w:r w:rsidRPr="00132CA5">
        <w:rPr>
          <w:rFonts w:ascii="Times New Roman" w:hAnsi="Times New Roman"/>
          <w:bCs/>
          <w:sz w:val="24"/>
          <w:szCs w:val="24"/>
        </w:rPr>
        <w:t>.), gwarantującej</w:t>
      </w:r>
      <w:r w:rsidR="00BD551A">
        <w:rPr>
          <w:rFonts w:ascii="Times New Roman" w:hAnsi="Times New Roman"/>
          <w:bCs/>
          <w:sz w:val="24"/>
          <w:szCs w:val="24"/>
        </w:rPr>
        <w:t xml:space="preserve"> dobrą kondycję i zdrowotność, </w:t>
      </w:r>
      <w:r w:rsidRPr="00132CA5">
        <w:rPr>
          <w:rFonts w:ascii="Times New Roman" w:hAnsi="Times New Roman"/>
          <w:bCs/>
          <w:sz w:val="24"/>
          <w:szCs w:val="24"/>
        </w:rPr>
        <w:t>w tym:</w:t>
      </w:r>
    </w:p>
    <w:p w14:paraId="20D734BB"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gotowości do podejmowania działań związanych z realizacją zadania, </w:t>
      </w:r>
    </w:p>
    <w:p w14:paraId="7B0EBF46"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transportu zwierząt,</w:t>
      </w:r>
    </w:p>
    <w:p w14:paraId="7FCCDC5C"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odpowiednich warunków lokalowych, </w:t>
      </w:r>
    </w:p>
    <w:p w14:paraId="712EA00B"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właściwego żywienia, </w:t>
      </w:r>
    </w:p>
    <w:p w14:paraId="24BEB21F"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utrzymywanie zwierząt we właściwych warunkach zoohigienicznych,</w:t>
      </w:r>
    </w:p>
    <w:p w14:paraId="42C406EF"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zwierzętom bezpieczeństwa i odpowiedniej ilości ruchu;</w:t>
      </w:r>
    </w:p>
    <w:p w14:paraId="754AD716" w14:textId="7777777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opieki weterynaryjnej wraz z wykonywaniem niezbędnych zabiegów weterynaryjnych - przewidywaną ilość usług określa poniższa tabela:</w:t>
      </w:r>
    </w:p>
    <w:p w14:paraId="532A6625" w14:textId="77777777" w:rsidR="00132CA5" w:rsidRPr="00132CA5" w:rsidRDefault="00132CA5" w:rsidP="00132CA5">
      <w:pPr>
        <w:spacing w:after="0" w:line="240" w:lineRule="auto"/>
        <w:ind w:left="720"/>
        <w:jc w:val="both"/>
        <w:rPr>
          <w:rFonts w:ascii="Times New Roman" w:hAnsi="Times New Roman"/>
          <w:bCs/>
          <w:sz w:val="24"/>
          <w:szCs w:val="24"/>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3815"/>
        <w:gridCol w:w="1715"/>
        <w:gridCol w:w="1494"/>
        <w:gridCol w:w="1759"/>
      </w:tblGrid>
      <w:tr w:rsidR="003E46E7" w14:paraId="0EA762C6" w14:textId="77777777" w:rsidTr="009A2924">
        <w:trPr>
          <w:cantSplit/>
          <w:trHeight w:val="218"/>
          <w:jc w:val="right"/>
        </w:trPr>
        <w:tc>
          <w:tcPr>
            <w:tcW w:w="565" w:type="dxa"/>
            <w:vMerge w:val="restart"/>
            <w:tcBorders>
              <w:top w:val="single" w:sz="4" w:space="0" w:color="auto"/>
              <w:left w:val="single" w:sz="4" w:space="0" w:color="auto"/>
              <w:bottom w:val="single" w:sz="4" w:space="0" w:color="auto"/>
              <w:right w:val="single" w:sz="4" w:space="0" w:color="auto"/>
            </w:tcBorders>
          </w:tcPr>
          <w:p w14:paraId="0B0B4AC1" w14:textId="77777777" w:rsidR="003E46E7" w:rsidRPr="005D7878" w:rsidRDefault="003E46E7">
            <w:pPr>
              <w:rPr>
                <w:rFonts w:ascii="Times New Roman" w:hAnsi="Times New Roman"/>
                <w:b/>
                <w:sz w:val="20"/>
                <w:szCs w:val="20"/>
                <w:lang w:eastAsia="pl-PL"/>
              </w:rPr>
            </w:pPr>
          </w:p>
          <w:p w14:paraId="4B3F8F3A" w14:textId="77777777" w:rsidR="003E46E7" w:rsidRPr="005D7878" w:rsidRDefault="003E46E7">
            <w:pPr>
              <w:rPr>
                <w:rFonts w:ascii="Times New Roman" w:hAnsi="Times New Roman"/>
                <w:b/>
                <w:sz w:val="20"/>
                <w:szCs w:val="20"/>
              </w:rPr>
            </w:pPr>
          </w:p>
          <w:p w14:paraId="606677FD" w14:textId="77777777" w:rsidR="003E46E7" w:rsidRPr="005D7878" w:rsidRDefault="003E46E7">
            <w:pPr>
              <w:rPr>
                <w:rFonts w:ascii="Times New Roman" w:hAnsi="Times New Roman"/>
                <w:b/>
                <w:sz w:val="20"/>
                <w:szCs w:val="20"/>
              </w:rPr>
            </w:pPr>
          </w:p>
          <w:p w14:paraId="56160F88" w14:textId="77777777" w:rsidR="003E46E7" w:rsidRPr="005D7878" w:rsidRDefault="003E46E7">
            <w:pPr>
              <w:rPr>
                <w:rFonts w:ascii="Times New Roman" w:hAnsi="Times New Roman"/>
                <w:b/>
                <w:sz w:val="20"/>
                <w:szCs w:val="20"/>
              </w:rPr>
            </w:pPr>
            <w:r w:rsidRPr="005D7878">
              <w:rPr>
                <w:rFonts w:ascii="Times New Roman" w:hAnsi="Times New Roman"/>
                <w:b/>
                <w:sz w:val="20"/>
                <w:szCs w:val="20"/>
              </w:rPr>
              <w:t>Lp.</w:t>
            </w:r>
          </w:p>
        </w:tc>
        <w:tc>
          <w:tcPr>
            <w:tcW w:w="3883" w:type="dxa"/>
            <w:vMerge w:val="restart"/>
            <w:tcBorders>
              <w:top w:val="single" w:sz="4" w:space="0" w:color="auto"/>
              <w:left w:val="single" w:sz="4" w:space="0" w:color="auto"/>
              <w:bottom w:val="single" w:sz="4" w:space="0" w:color="auto"/>
              <w:right w:val="single" w:sz="4" w:space="0" w:color="auto"/>
            </w:tcBorders>
            <w:vAlign w:val="center"/>
            <w:hideMark/>
          </w:tcPr>
          <w:p w14:paraId="275EC074" w14:textId="77777777" w:rsidR="003E46E7" w:rsidRPr="005D7878" w:rsidRDefault="003E46E7">
            <w:pPr>
              <w:jc w:val="center"/>
              <w:rPr>
                <w:rFonts w:ascii="Times New Roman" w:hAnsi="Times New Roman"/>
                <w:b/>
                <w:sz w:val="20"/>
                <w:szCs w:val="20"/>
              </w:rPr>
            </w:pPr>
            <w:r w:rsidRPr="005D7878">
              <w:rPr>
                <w:rFonts w:ascii="Times New Roman" w:hAnsi="Times New Roman"/>
                <w:b/>
                <w:sz w:val="20"/>
                <w:szCs w:val="20"/>
              </w:rPr>
              <w:t>Rodzaj usługi</w:t>
            </w:r>
          </w:p>
        </w:tc>
        <w:tc>
          <w:tcPr>
            <w:tcW w:w="4898" w:type="dxa"/>
            <w:gridSpan w:val="3"/>
            <w:tcBorders>
              <w:top w:val="single" w:sz="4" w:space="0" w:color="auto"/>
              <w:left w:val="single" w:sz="4" w:space="0" w:color="auto"/>
              <w:bottom w:val="single" w:sz="4" w:space="0" w:color="auto"/>
              <w:right w:val="single" w:sz="4" w:space="0" w:color="auto"/>
            </w:tcBorders>
          </w:tcPr>
          <w:p w14:paraId="7909F921" w14:textId="70295880" w:rsidR="003E46E7" w:rsidRPr="005D7878" w:rsidRDefault="003E46E7" w:rsidP="005D7878">
            <w:pPr>
              <w:jc w:val="center"/>
              <w:rPr>
                <w:rFonts w:ascii="Times New Roman" w:hAnsi="Times New Roman"/>
                <w:b/>
                <w:sz w:val="20"/>
                <w:szCs w:val="20"/>
              </w:rPr>
            </w:pPr>
            <w:r w:rsidRPr="005D7878">
              <w:rPr>
                <w:rFonts w:ascii="Times New Roman" w:hAnsi="Times New Roman"/>
                <w:b/>
                <w:sz w:val="20"/>
                <w:szCs w:val="20"/>
              </w:rPr>
              <w:t>Przewidywana ilość</w:t>
            </w:r>
            <w:r>
              <w:rPr>
                <w:rFonts w:ascii="Times New Roman" w:hAnsi="Times New Roman"/>
                <w:b/>
                <w:sz w:val="20"/>
                <w:szCs w:val="20"/>
              </w:rPr>
              <w:t xml:space="preserve"> </w:t>
            </w:r>
            <w:r w:rsidRPr="005D7878">
              <w:rPr>
                <w:rFonts w:ascii="Times New Roman" w:hAnsi="Times New Roman"/>
                <w:b/>
                <w:sz w:val="20"/>
                <w:szCs w:val="20"/>
              </w:rPr>
              <w:t>w ramach działań związanych z zapewnieniem opieki nad kotami</w:t>
            </w:r>
          </w:p>
        </w:tc>
      </w:tr>
      <w:tr w:rsidR="003E46E7" w14:paraId="4CF9AE85" w14:textId="77777777" w:rsidTr="003E46E7">
        <w:trPr>
          <w:cantSplit/>
          <w:trHeight w:val="898"/>
          <w:jc w:val="right"/>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684FC1A" w14:textId="77777777" w:rsidR="003E46E7" w:rsidRPr="005D7878" w:rsidRDefault="003E46E7">
            <w:pPr>
              <w:rPr>
                <w:rFonts w:ascii="Times New Roman" w:hAnsi="Times New Roman"/>
                <w:b/>
                <w:sz w:val="20"/>
                <w:szCs w:val="20"/>
              </w:rPr>
            </w:pP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76C857CB" w14:textId="77777777" w:rsidR="003E46E7" w:rsidRPr="005D7878" w:rsidRDefault="003E46E7">
            <w:pPr>
              <w:rPr>
                <w:rFonts w:ascii="Times New Roman" w:hAnsi="Times New Roman"/>
                <w:b/>
                <w:sz w:val="20"/>
                <w:szCs w:val="20"/>
              </w:rPr>
            </w:pPr>
          </w:p>
        </w:tc>
        <w:tc>
          <w:tcPr>
            <w:tcW w:w="1727" w:type="dxa"/>
            <w:tcBorders>
              <w:top w:val="single" w:sz="4" w:space="0" w:color="auto"/>
              <w:left w:val="single" w:sz="4" w:space="0" w:color="auto"/>
              <w:bottom w:val="single" w:sz="4" w:space="0" w:color="auto"/>
              <w:right w:val="single" w:sz="4" w:space="0" w:color="auto"/>
            </w:tcBorders>
            <w:hideMark/>
          </w:tcPr>
          <w:p w14:paraId="0112A203" w14:textId="07C7C9B1" w:rsidR="003E46E7" w:rsidRPr="005D7878" w:rsidRDefault="003E46E7" w:rsidP="003E46E7">
            <w:pPr>
              <w:jc w:val="center"/>
              <w:rPr>
                <w:rFonts w:ascii="Times New Roman" w:hAnsi="Times New Roman"/>
                <w:b/>
                <w:sz w:val="20"/>
                <w:szCs w:val="20"/>
              </w:rPr>
            </w:pPr>
            <w:r w:rsidRPr="005D7878">
              <w:rPr>
                <w:rFonts w:ascii="Times New Roman" w:hAnsi="Times New Roman"/>
                <w:b/>
                <w:sz w:val="20"/>
                <w:szCs w:val="20"/>
              </w:rPr>
              <w:t xml:space="preserve">bezdomnymi </w:t>
            </w:r>
          </w:p>
        </w:tc>
        <w:tc>
          <w:tcPr>
            <w:tcW w:w="1397" w:type="dxa"/>
            <w:tcBorders>
              <w:top w:val="single" w:sz="4" w:space="0" w:color="auto"/>
              <w:left w:val="single" w:sz="4" w:space="0" w:color="auto"/>
              <w:bottom w:val="single" w:sz="4" w:space="0" w:color="auto"/>
              <w:right w:val="single" w:sz="4" w:space="0" w:color="auto"/>
            </w:tcBorders>
          </w:tcPr>
          <w:p w14:paraId="7BDF908F" w14:textId="7DAD3639" w:rsidR="003E46E7" w:rsidRPr="005D7878" w:rsidRDefault="003E46E7" w:rsidP="005D7878">
            <w:pPr>
              <w:jc w:val="center"/>
              <w:rPr>
                <w:rFonts w:ascii="Times New Roman" w:hAnsi="Times New Roman"/>
                <w:b/>
                <w:sz w:val="20"/>
                <w:szCs w:val="20"/>
              </w:rPr>
            </w:pPr>
            <w:r>
              <w:rPr>
                <w:rFonts w:ascii="Times New Roman" w:hAnsi="Times New Roman"/>
                <w:b/>
                <w:sz w:val="20"/>
                <w:szCs w:val="20"/>
              </w:rPr>
              <w:t>wolnożyjącymi</w:t>
            </w:r>
          </w:p>
        </w:tc>
        <w:tc>
          <w:tcPr>
            <w:tcW w:w="1774" w:type="dxa"/>
            <w:tcBorders>
              <w:top w:val="single" w:sz="4" w:space="0" w:color="auto"/>
              <w:left w:val="single" w:sz="4" w:space="0" w:color="auto"/>
              <w:bottom w:val="single" w:sz="4" w:space="0" w:color="auto"/>
              <w:right w:val="single" w:sz="4" w:space="0" w:color="auto"/>
            </w:tcBorders>
            <w:hideMark/>
          </w:tcPr>
          <w:p w14:paraId="56F9ECAE" w14:textId="79062310" w:rsidR="003E46E7" w:rsidRPr="005D7878" w:rsidRDefault="003E46E7" w:rsidP="005D7878">
            <w:pPr>
              <w:jc w:val="center"/>
              <w:rPr>
                <w:rFonts w:ascii="Times New Roman" w:hAnsi="Times New Roman"/>
                <w:b/>
                <w:sz w:val="20"/>
                <w:szCs w:val="20"/>
              </w:rPr>
            </w:pPr>
            <w:r w:rsidRPr="005D7878">
              <w:rPr>
                <w:rFonts w:ascii="Times New Roman" w:hAnsi="Times New Roman"/>
                <w:b/>
                <w:sz w:val="20"/>
                <w:szCs w:val="20"/>
              </w:rPr>
              <w:t>odebranymi w wyniku interwencji</w:t>
            </w:r>
          </w:p>
        </w:tc>
      </w:tr>
      <w:tr w:rsidR="003E46E7" w14:paraId="51A4F614"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21A8FFF5" w14:textId="77777777" w:rsidR="003E46E7" w:rsidRPr="005D7878" w:rsidRDefault="003E46E7">
            <w:pPr>
              <w:rPr>
                <w:rFonts w:ascii="Times New Roman" w:hAnsi="Times New Roman"/>
                <w:sz w:val="24"/>
                <w:szCs w:val="24"/>
              </w:rPr>
            </w:pPr>
            <w:r w:rsidRPr="005D7878">
              <w:rPr>
                <w:rFonts w:ascii="Times New Roman" w:hAnsi="Times New Roman"/>
              </w:rPr>
              <w:t>1.</w:t>
            </w:r>
          </w:p>
        </w:tc>
        <w:tc>
          <w:tcPr>
            <w:tcW w:w="3883" w:type="dxa"/>
            <w:tcBorders>
              <w:top w:val="single" w:sz="4" w:space="0" w:color="auto"/>
              <w:left w:val="single" w:sz="4" w:space="0" w:color="auto"/>
              <w:bottom w:val="single" w:sz="4" w:space="0" w:color="auto"/>
              <w:right w:val="single" w:sz="4" w:space="0" w:color="auto"/>
            </w:tcBorders>
            <w:hideMark/>
          </w:tcPr>
          <w:p w14:paraId="6633D961" w14:textId="77777777" w:rsidR="003E46E7" w:rsidRDefault="003E46E7" w:rsidP="003E3F4F">
            <w:pPr>
              <w:rPr>
                <w:rFonts w:ascii="Times New Roman" w:hAnsi="Times New Roman"/>
              </w:rPr>
            </w:pPr>
            <w:r w:rsidRPr="005D7878">
              <w:rPr>
                <w:rFonts w:ascii="Times New Roman" w:hAnsi="Times New Roman"/>
              </w:rPr>
              <w:t>podstawowa opieka weterynaryjna nad 1 kotem,  w tym:</w:t>
            </w:r>
          </w:p>
          <w:p w14:paraId="776D4613" w14:textId="3EE8B5D9" w:rsidR="003E46E7" w:rsidRDefault="003E46E7" w:rsidP="003E3F4F">
            <w:pPr>
              <w:rPr>
                <w:rFonts w:ascii="Times New Roman" w:hAnsi="Times New Roman"/>
              </w:rPr>
            </w:pPr>
            <w:r w:rsidRPr="005D7878">
              <w:rPr>
                <w:rFonts w:ascii="Times New Roman" w:hAnsi="Times New Roman"/>
              </w:rPr>
              <w:t>odrobaczenie,</w:t>
            </w:r>
          </w:p>
          <w:p w14:paraId="725DCCC4" w14:textId="00951676" w:rsidR="003E46E7" w:rsidRDefault="003E46E7" w:rsidP="003E3F4F">
            <w:pPr>
              <w:rPr>
                <w:rFonts w:ascii="Times New Roman" w:hAnsi="Times New Roman"/>
              </w:rPr>
            </w:pPr>
            <w:r w:rsidRPr="005D7878">
              <w:rPr>
                <w:rFonts w:ascii="Times New Roman" w:hAnsi="Times New Roman"/>
              </w:rPr>
              <w:t xml:space="preserve">odpchlenie, </w:t>
            </w:r>
          </w:p>
          <w:p w14:paraId="7E896864" w14:textId="77777777" w:rsidR="003E46E7" w:rsidRDefault="003E46E7" w:rsidP="003E3F4F">
            <w:pPr>
              <w:rPr>
                <w:rFonts w:ascii="Times New Roman" w:hAnsi="Times New Roman"/>
              </w:rPr>
            </w:pPr>
            <w:r w:rsidRPr="005D7878">
              <w:rPr>
                <w:rFonts w:ascii="Times New Roman" w:hAnsi="Times New Roman"/>
              </w:rPr>
              <w:t xml:space="preserve">leczenie chorób wirusowych, </w:t>
            </w:r>
          </w:p>
          <w:p w14:paraId="7DB21A7E" w14:textId="77777777" w:rsidR="003E46E7" w:rsidRDefault="003E46E7" w:rsidP="003E3F4F">
            <w:pPr>
              <w:rPr>
                <w:rFonts w:ascii="Times New Roman" w:hAnsi="Times New Roman"/>
                <w:u w:val="single"/>
              </w:rPr>
            </w:pPr>
            <w:r w:rsidRPr="005D7878">
              <w:rPr>
                <w:rFonts w:ascii="Times New Roman" w:hAnsi="Times New Roman"/>
              </w:rPr>
              <w:t>leczenie świerzbu usznego,</w:t>
            </w:r>
            <w:r w:rsidRPr="005F0110">
              <w:rPr>
                <w:rFonts w:ascii="Times New Roman" w:hAnsi="Times New Roman"/>
                <w:u w:val="single"/>
              </w:rPr>
              <w:t xml:space="preserve"> </w:t>
            </w:r>
          </w:p>
          <w:p w14:paraId="474657C5" w14:textId="77777777" w:rsidR="003E46E7" w:rsidRDefault="003E46E7" w:rsidP="003E3F4F">
            <w:pPr>
              <w:rPr>
                <w:rFonts w:ascii="Times New Roman" w:hAnsi="Times New Roman"/>
                <w:u w:val="single"/>
              </w:rPr>
            </w:pPr>
            <w:r w:rsidRPr="005F0110">
              <w:rPr>
                <w:rFonts w:ascii="Times New Roman" w:hAnsi="Times New Roman"/>
                <w:u w:val="single"/>
              </w:rPr>
              <w:t xml:space="preserve">szczepienia przeciwko wściekliźnie (co 12 miesięcy), </w:t>
            </w:r>
          </w:p>
          <w:p w14:paraId="13633EB0" w14:textId="77777777" w:rsidR="003E46E7" w:rsidRDefault="003E46E7" w:rsidP="003E3F4F">
            <w:pPr>
              <w:rPr>
                <w:rFonts w:ascii="Times New Roman" w:hAnsi="Times New Roman"/>
                <w:u w:val="single"/>
              </w:rPr>
            </w:pPr>
            <w:r w:rsidRPr="005F0110">
              <w:rPr>
                <w:rFonts w:ascii="Times New Roman" w:hAnsi="Times New Roman"/>
                <w:u w:val="single"/>
              </w:rPr>
              <w:t xml:space="preserve">szczepienia przeciwko </w:t>
            </w:r>
            <w:proofErr w:type="spellStart"/>
            <w:r w:rsidRPr="005F0110">
              <w:rPr>
                <w:rFonts w:ascii="Times New Roman" w:hAnsi="Times New Roman"/>
                <w:u w:val="single"/>
              </w:rPr>
              <w:t>panleukopenii</w:t>
            </w:r>
            <w:proofErr w:type="spellEnd"/>
            <w:r w:rsidRPr="005F0110">
              <w:rPr>
                <w:rFonts w:ascii="Times New Roman" w:hAnsi="Times New Roman"/>
                <w:u w:val="single"/>
              </w:rPr>
              <w:t xml:space="preserve">, </w:t>
            </w:r>
            <w:proofErr w:type="spellStart"/>
            <w:r w:rsidRPr="005F0110">
              <w:rPr>
                <w:rFonts w:ascii="Times New Roman" w:hAnsi="Times New Roman"/>
                <w:u w:val="single"/>
              </w:rPr>
              <w:t>herpeswirozie</w:t>
            </w:r>
            <w:proofErr w:type="spellEnd"/>
            <w:r w:rsidRPr="005F0110">
              <w:rPr>
                <w:rFonts w:ascii="Times New Roman" w:hAnsi="Times New Roman"/>
                <w:u w:val="single"/>
              </w:rPr>
              <w:t xml:space="preserve"> i </w:t>
            </w:r>
            <w:proofErr w:type="spellStart"/>
            <w:r w:rsidRPr="005F0110">
              <w:rPr>
                <w:rFonts w:ascii="Times New Roman" w:hAnsi="Times New Roman"/>
                <w:u w:val="single"/>
              </w:rPr>
              <w:t>kaliciwirozie</w:t>
            </w:r>
            <w:proofErr w:type="spellEnd"/>
            <w:r w:rsidRPr="005F0110">
              <w:rPr>
                <w:rFonts w:ascii="Times New Roman" w:hAnsi="Times New Roman"/>
                <w:u w:val="single"/>
              </w:rPr>
              <w:t xml:space="preserve"> oraz aktualizacja tych szczepień zgodnie z zaleceniami lekarza weterynarii, </w:t>
            </w:r>
          </w:p>
          <w:p w14:paraId="6B701319" w14:textId="5C95E006" w:rsidR="003E46E7" w:rsidRPr="005D7878" w:rsidRDefault="003E46E7" w:rsidP="003E3F4F">
            <w:pPr>
              <w:rPr>
                <w:rFonts w:ascii="Times New Roman" w:hAnsi="Times New Roman"/>
              </w:rPr>
            </w:pPr>
            <w:r w:rsidRPr="005F0110">
              <w:rPr>
                <w:rFonts w:ascii="Times New Roman" w:hAnsi="Times New Roman"/>
                <w:u w:val="single"/>
              </w:rPr>
              <w:t>znakowanie transponderem zgodnym z normami ISO 11784/11785, ISO 24631, ISO 3166</w:t>
            </w:r>
            <w:r>
              <w:rPr>
                <w:rFonts w:ascii="Times New Roman" w:hAnsi="Times New Roman"/>
                <w:u w:val="single"/>
              </w:rPr>
              <w:t xml:space="preserve"> nie później niż </w:t>
            </w:r>
            <w:r w:rsidRPr="00D851CE">
              <w:rPr>
                <w:rFonts w:ascii="Times New Roman" w:hAnsi="Times New Roman"/>
                <w:b/>
                <w:u w:val="single"/>
              </w:rPr>
              <w:t>w terminie 7 dni od dnia przyjęcia kota</w:t>
            </w:r>
          </w:p>
        </w:tc>
        <w:tc>
          <w:tcPr>
            <w:tcW w:w="1727" w:type="dxa"/>
            <w:tcBorders>
              <w:top w:val="single" w:sz="4" w:space="0" w:color="auto"/>
              <w:left w:val="single" w:sz="4" w:space="0" w:color="auto"/>
              <w:bottom w:val="single" w:sz="4" w:space="0" w:color="auto"/>
              <w:right w:val="single" w:sz="4" w:space="0" w:color="auto"/>
            </w:tcBorders>
            <w:hideMark/>
          </w:tcPr>
          <w:p w14:paraId="45998FA8" w14:textId="67459BCF" w:rsidR="003E46E7" w:rsidRPr="005D7878" w:rsidRDefault="00355DC1">
            <w:pPr>
              <w:jc w:val="center"/>
              <w:rPr>
                <w:rFonts w:ascii="Times New Roman" w:hAnsi="Times New Roman"/>
              </w:rPr>
            </w:pPr>
            <w:r>
              <w:rPr>
                <w:rFonts w:ascii="Times New Roman" w:hAnsi="Times New Roman"/>
              </w:rPr>
              <w:t>46</w:t>
            </w:r>
            <w:r w:rsidR="003E46E7">
              <w:rPr>
                <w:rFonts w:ascii="Times New Roman" w:hAnsi="Times New Roman"/>
              </w:rPr>
              <w:t>0</w:t>
            </w:r>
            <w:r w:rsidR="003E46E7" w:rsidRPr="005D7878">
              <w:rPr>
                <w:rFonts w:ascii="Times New Roman" w:hAnsi="Times New Roman"/>
              </w:rPr>
              <w:t xml:space="preserve"> usług</w:t>
            </w:r>
          </w:p>
        </w:tc>
        <w:tc>
          <w:tcPr>
            <w:tcW w:w="1397" w:type="dxa"/>
            <w:tcBorders>
              <w:top w:val="single" w:sz="4" w:space="0" w:color="auto"/>
              <w:left w:val="single" w:sz="4" w:space="0" w:color="auto"/>
              <w:bottom w:val="single" w:sz="4" w:space="0" w:color="auto"/>
              <w:right w:val="single" w:sz="4" w:space="0" w:color="auto"/>
            </w:tcBorders>
          </w:tcPr>
          <w:p w14:paraId="4F1D59D1" w14:textId="77777777" w:rsidR="003E46E7" w:rsidRPr="005D7878" w:rsidRDefault="003E46E7">
            <w:pPr>
              <w:jc w:val="center"/>
              <w:rPr>
                <w:rFonts w:ascii="Times New Roman" w:hAnsi="Times New Roman"/>
              </w:rPr>
            </w:pPr>
          </w:p>
        </w:tc>
        <w:tc>
          <w:tcPr>
            <w:tcW w:w="1774" w:type="dxa"/>
            <w:tcBorders>
              <w:top w:val="single" w:sz="4" w:space="0" w:color="auto"/>
              <w:left w:val="single" w:sz="4" w:space="0" w:color="auto"/>
              <w:bottom w:val="single" w:sz="4" w:space="0" w:color="auto"/>
              <w:right w:val="single" w:sz="4" w:space="0" w:color="auto"/>
            </w:tcBorders>
            <w:hideMark/>
          </w:tcPr>
          <w:p w14:paraId="2F28F753" w14:textId="61444D4A" w:rsidR="003E46E7" w:rsidRPr="005D7878" w:rsidRDefault="003E46E7">
            <w:pPr>
              <w:jc w:val="center"/>
              <w:rPr>
                <w:rFonts w:ascii="Times New Roman" w:hAnsi="Times New Roman"/>
              </w:rPr>
            </w:pPr>
            <w:r>
              <w:rPr>
                <w:rFonts w:ascii="Times New Roman" w:hAnsi="Times New Roman"/>
              </w:rPr>
              <w:t>1</w:t>
            </w:r>
            <w:r w:rsidRPr="005D7878">
              <w:rPr>
                <w:rFonts w:ascii="Times New Roman" w:hAnsi="Times New Roman"/>
              </w:rPr>
              <w:t>0 usług</w:t>
            </w:r>
          </w:p>
        </w:tc>
      </w:tr>
      <w:tr w:rsidR="003E46E7" w14:paraId="3DF219C6"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40814FAE" w14:textId="77777777" w:rsidR="003E46E7" w:rsidRPr="005D7878" w:rsidRDefault="003E46E7">
            <w:pPr>
              <w:rPr>
                <w:rFonts w:ascii="Times New Roman" w:hAnsi="Times New Roman"/>
              </w:rPr>
            </w:pPr>
            <w:r w:rsidRPr="005D7878">
              <w:rPr>
                <w:rFonts w:ascii="Times New Roman" w:hAnsi="Times New Roman"/>
              </w:rPr>
              <w:t>2.</w:t>
            </w:r>
          </w:p>
        </w:tc>
        <w:tc>
          <w:tcPr>
            <w:tcW w:w="3883" w:type="dxa"/>
            <w:tcBorders>
              <w:top w:val="single" w:sz="4" w:space="0" w:color="auto"/>
              <w:left w:val="single" w:sz="4" w:space="0" w:color="auto"/>
              <w:bottom w:val="single" w:sz="4" w:space="0" w:color="auto"/>
              <w:right w:val="single" w:sz="4" w:space="0" w:color="auto"/>
            </w:tcBorders>
            <w:hideMark/>
          </w:tcPr>
          <w:p w14:paraId="3BDAAE10" w14:textId="77777777" w:rsidR="003E46E7" w:rsidRPr="005D7878" w:rsidRDefault="003E46E7">
            <w:pPr>
              <w:rPr>
                <w:rFonts w:ascii="Times New Roman" w:hAnsi="Times New Roman"/>
              </w:rPr>
            </w:pPr>
            <w:r w:rsidRPr="005D7878">
              <w:rPr>
                <w:rFonts w:ascii="Times New Roman" w:hAnsi="Times New Roman"/>
              </w:rPr>
              <w:t xml:space="preserve">sterylizacja 1 kotki </w:t>
            </w:r>
          </w:p>
        </w:tc>
        <w:tc>
          <w:tcPr>
            <w:tcW w:w="1727" w:type="dxa"/>
            <w:tcBorders>
              <w:top w:val="single" w:sz="4" w:space="0" w:color="auto"/>
              <w:left w:val="single" w:sz="4" w:space="0" w:color="auto"/>
              <w:bottom w:val="single" w:sz="4" w:space="0" w:color="auto"/>
              <w:right w:val="single" w:sz="4" w:space="0" w:color="auto"/>
            </w:tcBorders>
            <w:hideMark/>
          </w:tcPr>
          <w:p w14:paraId="4F546C36" w14:textId="747747D0" w:rsidR="003E46E7" w:rsidRPr="005D7878" w:rsidRDefault="003E46E7">
            <w:pPr>
              <w:jc w:val="center"/>
              <w:rPr>
                <w:rFonts w:ascii="Times New Roman" w:hAnsi="Times New Roman"/>
              </w:rPr>
            </w:pPr>
            <w:r w:rsidRPr="005D7878">
              <w:rPr>
                <w:rFonts w:ascii="Times New Roman" w:hAnsi="Times New Roman"/>
              </w:rPr>
              <w:t xml:space="preserve"> </w:t>
            </w:r>
            <w:r w:rsidR="00355DC1">
              <w:rPr>
                <w:rFonts w:ascii="Times New Roman" w:hAnsi="Times New Roman"/>
              </w:rPr>
              <w:t xml:space="preserve">150 </w:t>
            </w:r>
            <w:r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3832528F" w14:textId="120B90F5" w:rsidR="003E46E7" w:rsidRPr="005D7878" w:rsidRDefault="00355DC1">
            <w:pPr>
              <w:jc w:val="center"/>
              <w:rPr>
                <w:rFonts w:ascii="Times New Roman" w:hAnsi="Times New Roman"/>
              </w:rPr>
            </w:pPr>
            <w:r>
              <w:rPr>
                <w:rFonts w:ascii="Times New Roman" w:hAnsi="Times New Roman"/>
              </w:rPr>
              <w:t>1000 zabiegów</w:t>
            </w:r>
          </w:p>
        </w:tc>
        <w:tc>
          <w:tcPr>
            <w:tcW w:w="1774" w:type="dxa"/>
            <w:tcBorders>
              <w:top w:val="single" w:sz="4" w:space="0" w:color="auto"/>
              <w:left w:val="single" w:sz="4" w:space="0" w:color="auto"/>
              <w:bottom w:val="single" w:sz="4" w:space="0" w:color="auto"/>
              <w:right w:val="single" w:sz="4" w:space="0" w:color="auto"/>
            </w:tcBorders>
            <w:hideMark/>
          </w:tcPr>
          <w:p w14:paraId="74C829A2" w14:textId="3F056F1A" w:rsidR="003E46E7" w:rsidRPr="005D7878" w:rsidRDefault="003E46E7">
            <w:pPr>
              <w:jc w:val="center"/>
              <w:rPr>
                <w:rFonts w:ascii="Times New Roman" w:hAnsi="Times New Roman"/>
              </w:rPr>
            </w:pPr>
            <w:r>
              <w:rPr>
                <w:rFonts w:ascii="Times New Roman" w:hAnsi="Times New Roman"/>
              </w:rPr>
              <w:t>5</w:t>
            </w:r>
            <w:r w:rsidRPr="005D7878">
              <w:rPr>
                <w:rFonts w:ascii="Times New Roman" w:hAnsi="Times New Roman"/>
              </w:rPr>
              <w:t xml:space="preserve"> zabiegów</w:t>
            </w:r>
          </w:p>
        </w:tc>
      </w:tr>
      <w:tr w:rsidR="003E46E7" w14:paraId="1396182B"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0BD38664" w14:textId="77777777" w:rsidR="003E46E7" w:rsidRPr="005D7878" w:rsidRDefault="003E46E7">
            <w:pPr>
              <w:rPr>
                <w:rFonts w:ascii="Times New Roman" w:hAnsi="Times New Roman"/>
              </w:rPr>
            </w:pPr>
            <w:r w:rsidRPr="005D7878">
              <w:rPr>
                <w:rFonts w:ascii="Times New Roman" w:hAnsi="Times New Roman"/>
              </w:rPr>
              <w:t>3.</w:t>
            </w:r>
          </w:p>
        </w:tc>
        <w:tc>
          <w:tcPr>
            <w:tcW w:w="3883" w:type="dxa"/>
            <w:tcBorders>
              <w:top w:val="single" w:sz="4" w:space="0" w:color="auto"/>
              <w:left w:val="single" w:sz="4" w:space="0" w:color="auto"/>
              <w:bottom w:val="single" w:sz="4" w:space="0" w:color="auto"/>
              <w:right w:val="single" w:sz="4" w:space="0" w:color="auto"/>
            </w:tcBorders>
            <w:hideMark/>
          </w:tcPr>
          <w:p w14:paraId="4CD76C6A" w14:textId="77777777" w:rsidR="003E46E7" w:rsidRPr="005D7878" w:rsidRDefault="003E46E7">
            <w:pPr>
              <w:rPr>
                <w:rFonts w:ascii="Times New Roman" w:hAnsi="Times New Roman"/>
              </w:rPr>
            </w:pPr>
            <w:r w:rsidRPr="005D7878">
              <w:rPr>
                <w:rFonts w:ascii="Times New Roman" w:hAnsi="Times New Roman"/>
              </w:rPr>
              <w:t>kastracja 1 kocura</w:t>
            </w:r>
          </w:p>
        </w:tc>
        <w:tc>
          <w:tcPr>
            <w:tcW w:w="1727" w:type="dxa"/>
            <w:tcBorders>
              <w:top w:val="single" w:sz="4" w:space="0" w:color="auto"/>
              <w:left w:val="single" w:sz="4" w:space="0" w:color="auto"/>
              <w:bottom w:val="single" w:sz="4" w:space="0" w:color="auto"/>
              <w:right w:val="single" w:sz="4" w:space="0" w:color="auto"/>
            </w:tcBorders>
            <w:hideMark/>
          </w:tcPr>
          <w:p w14:paraId="7F670049" w14:textId="1F0ADAD2" w:rsidR="003E46E7" w:rsidRPr="005D7878" w:rsidRDefault="003E46E7">
            <w:pPr>
              <w:jc w:val="center"/>
              <w:rPr>
                <w:rFonts w:ascii="Times New Roman" w:hAnsi="Times New Roman"/>
              </w:rPr>
            </w:pPr>
            <w:r w:rsidRPr="005D7878">
              <w:rPr>
                <w:rFonts w:ascii="Times New Roman" w:hAnsi="Times New Roman"/>
              </w:rPr>
              <w:t xml:space="preserve"> </w:t>
            </w:r>
            <w:r w:rsidR="00355DC1">
              <w:rPr>
                <w:rFonts w:ascii="Times New Roman" w:hAnsi="Times New Roman"/>
              </w:rPr>
              <w:t xml:space="preserve">120 </w:t>
            </w:r>
            <w:r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7DABCCCA" w14:textId="066D9FFB" w:rsidR="003E46E7" w:rsidRPr="005D7878" w:rsidRDefault="00355DC1">
            <w:pPr>
              <w:jc w:val="center"/>
              <w:rPr>
                <w:rFonts w:ascii="Times New Roman" w:hAnsi="Times New Roman"/>
              </w:rPr>
            </w:pPr>
            <w:r>
              <w:rPr>
                <w:rFonts w:ascii="Times New Roman" w:hAnsi="Times New Roman"/>
              </w:rPr>
              <w:t>100 zabiegów</w:t>
            </w:r>
          </w:p>
        </w:tc>
        <w:tc>
          <w:tcPr>
            <w:tcW w:w="1774" w:type="dxa"/>
            <w:tcBorders>
              <w:top w:val="single" w:sz="4" w:space="0" w:color="auto"/>
              <w:left w:val="single" w:sz="4" w:space="0" w:color="auto"/>
              <w:bottom w:val="single" w:sz="4" w:space="0" w:color="auto"/>
              <w:right w:val="single" w:sz="4" w:space="0" w:color="auto"/>
            </w:tcBorders>
            <w:hideMark/>
          </w:tcPr>
          <w:p w14:paraId="2D82F24C" w14:textId="3DB8356E" w:rsidR="003E46E7" w:rsidRPr="005D7878" w:rsidRDefault="003E46E7">
            <w:pPr>
              <w:jc w:val="center"/>
              <w:rPr>
                <w:rFonts w:ascii="Times New Roman" w:hAnsi="Times New Roman"/>
              </w:rPr>
            </w:pPr>
            <w:r>
              <w:rPr>
                <w:rFonts w:ascii="Times New Roman" w:hAnsi="Times New Roman"/>
              </w:rPr>
              <w:t>3</w:t>
            </w:r>
            <w:r w:rsidRPr="005D7878">
              <w:rPr>
                <w:rFonts w:ascii="Times New Roman" w:hAnsi="Times New Roman"/>
              </w:rPr>
              <w:t xml:space="preserve"> zabiegów</w:t>
            </w:r>
          </w:p>
        </w:tc>
      </w:tr>
      <w:tr w:rsidR="003E46E7" w14:paraId="182B84BA"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0029D2D6" w14:textId="77777777" w:rsidR="003E46E7" w:rsidRPr="005D7878" w:rsidRDefault="003E46E7">
            <w:pPr>
              <w:rPr>
                <w:rFonts w:ascii="Times New Roman" w:hAnsi="Times New Roman"/>
              </w:rPr>
            </w:pPr>
            <w:r w:rsidRPr="005D7878">
              <w:rPr>
                <w:rFonts w:ascii="Times New Roman" w:hAnsi="Times New Roman"/>
              </w:rPr>
              <w:t>4.</w:t>
            </w:r>
          </w:p>
        </w:tc>
        <w:tc>
          <w:tcPr>
            <w:tcW w:w="3883" w:type="dxa"/>
            <w:tcBorders>
              <w:top w:val="single" w:sz="4" w:space="0" w:color="auto"/>
              <w:left w:val="single" w:sz="4" w:space="0" w:color="auto"/>
              <w:bottom w:val="single" w:sz="4" w:space="0" w:color="auto"/>
              <w:right w:val="single" w:sz="4" w:space="0" w:color="auto"/>
            </w:tcBorders>
            <w:hideMark/>
          </w:tcPr>
          <w:p w14:paraId="5F8A0B78" w14:textId="77777777" w:rsidR="003E46E7" w:rsidRPr="005D7878" w:rsidRDefault="003E46E7">
            <w:pPr>
              <w:rPr>
                <w:rFonts w:ascii="Times New Roman" w:hAnsi="Times New Roman"/>
              </w:rPr>
            </w:pPr>
            <w:r w:rsidRPr="005D7878">
              <w:rPr>
                <w:rFonts w:ascii="Times New Roman" w:hAnsi="Times New Roman"/>
              </w:rPr>
              <w:t xml:space="preserve">uśpienie i/lub utylizacja 1 ślepego kociaka </w:t>
            </w:r>
          </w:p>
        </w:tc>
        <w:tc>
          <w:tcPr>
            <w:tcW w:w="1727" w:type="dxa"/>
            <w:tcBorders>
              <w:top w:val="single" w:sz="4" w:space="0" w:color="auto"/>
              <w:left w:val="single" w:sz="4" w:space="0" w:color="auto"/>
              <w:bottom w:val="single" w:sz="4" w:space="0" w:color="auto"/>
              <w:right w:val="single" w:sz="4" w:space="0" w:color="auto"/>
            </w:tcBorders>
            <w:hideMark/>
          </w:tcPr>
          <w:p w14:paraId="4DE6EF7C" w14:textId="7E795F43" w:rsidR="003E46E7" w:rsidRPr="005D7878" w:rsidRDefault="003E46E7">
            <w:pPr>
              <w:jc w:val="center"/>
              <w:rPr>
                <w:rFonts w:ascii="Times New Roman" w:hAnsi="Times New Roman"/>
              </w:rPr>
            </w:pPr>
            <w:r w:rsidRPr="005D7878">
              <w:rPr>
                <w:rFonts w:ascii="Times New Roman" w:hAnsi="Times New Roman"/>
              </w:rPr>
              <w:t xml:space="preserve"> </w:t>
            </w:r>
            <w:r w:rsidR="00355DC1">
              <w:rPr>
                <w:rFonts w:ascii="Times New Roman" w:hAnsi="Times New Roman"/>
              </w:rPr>
              <w:t xml:space="preserve">5 </w:t>
            </w:r>
            <w:r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1A9B949F" w14:textId="42395FDF" w:rsidR="003E46E7" w:rsidRPr="005D7878" w:rsidRDefault="00355DC1">
            <w:pPr>
              <w:jc w:val="center"/>
              <w:rPr>
                <w:rFonts w:ascii="Times New Roman" w:hAnsi="Times New Roman"/>
              </w:rPr>
            </w:pPr>
            <w:r>
              <w:rPr>
                <w:rFonts w:ascii="Times New Roman" w:hAnsi="Times New Roman"/>
              </w:rPr>
              <w:t>5 zabiegów</w:t>
            </w:r>
          </w:p>
        </w:tc>
        <w:tc>
          <w:tcPr>
            <w:tcW w:w="1774" w:type="dxa"/>
            <w:tcBorders>
              <w:top w:val="single" w:sz="4" w:space="0" w:color="auto"/>
              <w:left w:val="single" w:sz="4" w:space="0" w:color="auto"/>
              <w:bottom w:val="single" w:sz="4" w:space="0" w:color="auto"/>
              <w:right w:val="single" w:sz="4" w:space="0" w:color="auto"/>
            </w:tcBorders>
            <w:hideMark/>
          </w:tcPr>
          <w:p w14:paraId="2F7E37B2" w14:textId="011024F6" w:rsidR="003E46E7" w:rsidRPr="005D7878" w:rsidRDefault="00355DC1">
            <w:pPr>
              <w:jc w:val="center"/>
              <w:rPr>
                <w:rFonts w:ascii="Times New Roman" w:hAnsi="Times New Roman"/>
              </w:rPr>
            </w:pPr>
            <w:r>
              <w:rPr>
                <w:rFonts w:ascii="Times New Roman" w:hAnsi="Times New Roman"/>
              </w:rPr>
              <w:t>2</w:t>
            </w:r>
            <w:r w:rsidR="003E46E7" w:rsidRPr="005D7878">
              <w:rPr>
                <w:rFonts w:ascii="Times New Roman" w:hAnsi="Times New Roman"/>
              </w:rPr>
              <w:t xml:space="preserve"> zabiegi</w:t>
            </w:r>
          </w:p>
        </w:tc>
      </w:tr>
      <w:tr w:rsidR="003E46E7" w14:paraId="2098D269" w14:textId="77777777" w:rsidTr="003E46E7">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88F9DF9" w14:textId="77777777" w:rsidR="003E46E7" w:rsidRPr="005D7878" w:rsidRDefault="003E46E7">
            <w:pPr>
              <w:rPr>
                <w:rFonts w:ascii="Times New Roman" w:hAnsi="Times New Roman"/>
              </w:rPr>
            </w:pPr>
            <w:r w:rsidRPr="005D7878">
              <w:rPr>
                <w:rFonts w:ascii="Times New Roman" w:hAnsi="Times New Roman"/>
              </w:rPr>
              <w:lastRenderedPageBreak/>
              <w:t>5.</w:t>
            </w:r>
          </w:p>
        </w:tc>
        <w:tc>
          <w:tcPr>
            <w:tcW w:w="3883" w:type="dxa"/>
            <w:tcBorders>
              <w:top w:val="single" w:sz="4" w:space="0" w:color="auto"/>
              <w:left w:val="single" w:sz="4" w:space="0" w:color="auto"/>
              <w:bottom w:val="single" w:sz="4" w:space="0" w:color="auto"/>
              <w:right w:val="single" w:sz="4" w:space="0" w:color="auto"/>
            </w:tcBorders>
            <w:hideMark/>
          </w:tcPr>
          <w:p w14:paraId="18AC4176" w14:textId="77777777" w:rsidR="003E46E7" w:rsidRPr="005D7878" w:rsidRDefault="003E46E7">
            <w:pPr>
              <w:rPr>
                <w:rFonts w:ascii="Times New Roman" w:hAnsi="Times New Roman"/>
              </w:rPr>
            </w:pPr>
            <w:r w:rsidRPr="005D7878">
              <w:rPr>
                <w:rFonts w:ascii="Times New Roman" w:hAnsi="Times New Roman"/>
              </w:rPr>
              <w:t xml:space="preserve">eutanazja ze względów medycznych i/lub utylizacja 1 kota </w:t>
            </w:r>
          </w:p>
        </w:tc>
        <w:tc>
          <w:tcPr>
            <w:tcW w:w="1727" w:type="dxa"/>
            <w:tcBorders>
              <w:top w:val="single" w:sz="4" w:space="0" w:color="auto"/>
              <w:left w:val="single" w:sz="4" w:space="0" w:color="auto"/>
              <w:bottom w:val="single" w:sz="4" w:space="0" w:color="auto"/>
              <w:right w:val="single" w:sz="4" w:space="0" w:color="auto"/>
            </w:tcBorders>
            <w:hideMark/>
          </w:tcPr>
          <w:p w14:paraId="235803D7" w14:textId="1148774B" w:rsidR="003E46E7" w:rsidRPr="005D7878" w:rsidRDefault="00355DC1" w:rsidP="00012807">
            <w:pPr>
              <w:jc w:val="center"/>
              <w:rPr>
                <w:rFonts w:ascii="Times New Roman" w:hAnsi="Times New Roman"/>
              </w:rPr>
            </w:pPr>
            <w:r>
              <w:rPr>
                <w:rFonts w:ascii="Times New Roman" w:hAnsi="Times New Roman"/>
              </w:rPr>
              <w:t xml:space="preserve">10 </w:t>
            </w:r>
            <w:r w:rsidR="003E46E7" w:rsidRPr="005D7878">
              <w:rPr>
                <w:rFonts w:ascii="Times New Roman" w:hAnsi="Times New Roman"/>
              </w:rPr>
              <w:t>zabiegów</w:t>
            </w:r>
          </w:p>
        </w:tc>
        <w:tc>
          <w:tcPr>
            <w:tcW w:w="1397" w:type="dxa"/>
            <w:tcBorders>
              <w:top w:val="single" w:sz="4" w:space="0" w:color="auto"/>
              <w:left w:val="single" w:sz="4" w:space="0" w:color="auto"/>
              <w:bottom w:val="single" w:sz="4" w:space="0" w:color="auto"/>
              <w:right w:val="single" w:sz="4" w:space="0" w:color="auto"/>
            </w:tcBorders>
          </w:tcPr>
          <w:p w14:paraId="13652B95" w14:textId="5571F38C" w:rsidR="003E46E7" w:rsidRPr="005D7878" w:rsidRDefault="00355DC1">
            <w:pPr>
              <w:jc w:val="center"/>
              <w:rPr>
                <w:rFonts w:ascii="Times New Roman" w:hAnsi="Times New Roman"/>
              </w:rPr>
            </w:pPr>
            <w:r>
              <w:rPr>
                <w:rFonts w:ascii="Times New Roman" w:hAnsi="Times New Roman"/>
              </w:rPr>
              <w:t>10 zabiegów</w:t>
            </w:r>
          </w:p>
        </w:tc>
        <w:tc>
          <w:tcPr>
            <w:tcW w:w="1774" w:type="dxa"/>
            <w:tcBorders>
              <w:top w:val="single" w:sz="4" w:space="0" w:color="auto"/>
              <w:left w:val="single" w:sz="4" w:space="0" w:color="auto"/>
              <w:bottom w:val="single" w:sz="4" w:space="0" w:color="auto"/>
              <w:right w:val="single" w:sz="4" w:space="0" w:color="auto"/>
            </w:tcBorders>
            <w:hideMark/>
          </w:tcPr>
          <w:p w14:paraId="02981CE3" w14:textId="72535536" w:rsidR="003E46E7" w:rsidRPr="005D7878" w:rsidRDefault="00355DC1">
            <w:pPr>
              <w:jc w:val="center"/>
              <w:rPr>
                <w:rFonts w:ascii="Times New Roman" w:hAnsi="Times New Roman"/>
              </w:rPr>
            </w:pPr>
            <w:r>
              <w:rPr>
                <w:rFonts w:ascii="Times New Roman" w:hAnsi="Times New Roman"/>
              </w:rPr>
              <w:t>3</w:t>
            </w:r>
            <w:r w:rsidR="003E46E7" w:rsidRPr="005D7878">
              <w:rPr>
                <w:rFonts w:ascii="Times New Roman" w:hAnsi="Times New Roman"/>
              </w:rPr>
              <w:t xml:space="preserve"> zabiegów</w:t>
            </w:r>
          </w:p>
        </w:tc>
      </w:tr>
      <w:tr w:rsidR="003E46E7" w14:paraId="3824FD43" w14:textId="77777777" w:rsidTr="00364E17">
        <w:trPr>
          <w:cantSplit/>
          <w:trHeight w:val="551"/>
          <w:jc w:val="right"/>
        </w:trPr>
        <w:tc>
          <w:tcPr>
            <w:tcW w:w="565" w:type="dxa"/>
            <w:tcBorders>
              <w:top w:val="single" w:sz="4" w:space="0" w:color="auto"/>
              <w:left w:val="single" w:sz="4" w:space="0" w:color="auto"/>
              <w:bottom w:val="single" w:sz="4" w:space="0" w:color="auto"/>
              <w:right w:val="single" w:sz="4" w:space="0" w:color="auto"/>
            </w:tcBorders>
            <w:hideMark/>
          </w:tcPr>
          <w:p w14:paraId="21CCC47D" w14:textId="77777777" w:rsidR="003E46E7" w:rsidRPr="005D7878" w:rsidRDefault="003E46E7">
            <w:pPr>
              <w:rPr>
                <w:rFonts w:ascii="Times New Roman" w:hAnsi="Times New Roman"/>
              </w:rPr>
            </w:pPr>
            <w:r w:rsidRPr="005D7878">
              <w:rPr>
                <w:rFonts w:ascii="Times New Roman" w:hAnsi="Times New Roman"/>
              </w:rPr>
              <w:t>6.</w:t>
            </w:r>
          </w:p>
        </w:tc>
        <w:tc>
          <w:tcPr>
            <w:tcW w:w="3883" w:type="dxa"/>
            <w:tcBorders>
              <w:top w:val="single" w:sz="4" w:space="0" w:color="auto"/>
              <w:left w:val="single" w:sz="4" w:space="0" w:color="auto"/>
              <w:bottom w:val="single" w:sz="4" w:space="0" w:color="auto"/>
              <w:right w:val="single" w:sz="4" w:space="0" w:color="auto"/>
            </w:tcBorders>
            <w:hideMark/>
          </w:tcPr>
          <w:p w14:paraId="479ABEAF" w14:textId="77777777" w:rsidR="003E46E7" w:rsidRPr="005D7878" w:rsidRDefault="003E46E7">
            <w:pPr>
              <w:rPr>
                <w:rFonts w:ascii="Times New Roman" w:hAnsi="Times New Roman"/>
              </w:rPr>
            </w:pPr>
            <w:r w:rsidRPr="005D7878">
              <w:rPr>
                <w:rFonts w:ascii="Times New Roman" w:hAnsi="Times New Roman"/>
              </w:rPr>
              <w:t>wykonanie 1 badania (</w:t>
            </w:r>
            <w:proofErr w:type="spellStart"/>
            <w:r w:rsidRPr="005D7878">
              <w:rPr>
                <w:rFonts w:ascii="Times New Roman" w:hAnsi="Times New Roman"/>
              </w:rPr>
              <w:t>rtg</w:t>
            </w:r>
            <w:proofErr w:type="spellEnd"/>
            <w:r w:rsidRPr="005D7878">
              <w:rPr>
                <w:rFonts w:ascii="Times New Roman" w:hAnsi="Times New Roman"/>
              </w:rPr>
              <w:t xml:space="preserve">, </w:t>
            </w:r>
            <w:proofErr w:type="spellStart"/>
            <w:r w:rsidRPr="005D7878">
              <w:rPr>
                <w:rFonts w:ascii="Times New Roman" w:hAnsi="Times New Roman"/>
              </w:rPr>
              <w:t>usg</w:t>
            </w:r>
            <w:proofErr w:type="spellEnd"/>
            <w:r w:rsidRPr="005D7878">
              <w:rPr>
                <w:rFonts w:ascii="Times New Roman" w:hAnsi="Times New Roman"/>
              </w:rPr>
              <w:t>, gastroskopia itp.)</w:t>
            </w:r>
          </w:p>
        </w:tc>
        <w:tc>
          <w:tcPr>
            <w:tcW w:w="1727" w:type="dxa"/>
            <w:tcBorders>
              <w:top w:val="single" w:sz="4" w:space="0" w:color="auto"/>
              <w:left w:val="single" w:sz="4" w:space="0" w:color="auto"/>
              <w:bottom w:val="single" w:sz="4" w:space="0" w:color="auto"/>
              <w:right w:val="single" w:sz="4" w:space="0" w:color="auto"/>
            </w:tcBorders>
            <w:hideMark/>
          </w:tcPr>
          <w:p w14:paraId="16922029" w14:textId="77777777" w:rsidR="003E46E7" w:rsidRPr="005D7878" w:rsidRDefault="003E46E7">
            <w:pPr>
              <w:jc w:val="center"/>
              <w:rPr>
                <w:rFonts w:ascii="Times New Roman" w:hAnsi="Times New Roman"/>
              </w:rPr>
            </w:pPr>
            <w:r w:rsidRPr="005D7878">
              <w:rPr>
                <w:rFonts w:ascii="Times New Roman" w:hAnsi="Times New Roman"/>
              </w:rPr>
              <w:t>-</w:t>
            </w:r>
          </w:p>
        </w:tc>
        <w:tc>
          <w:tcPr>
            <w:tcW w:w="1397" w:type="dxa"/>
            <w:tcBorders>
              <w:top w:val="single" w:sz="4" w:space="0" w:color="auto"/>
              <w:left w:val="single" w:sz="4" w:space="0" w:color="auto"/>
              <w:bottom w:val="single" w:sz="4" w:space="0" w:color="auto"/>
              <w:right w:val="single" w:sz="4" w:space="0" w:color="auto"/>
            </w:tcBorders>
          </w:tcPr>
          <w:p w14:paraId="287A4C7A" w14:textId="77777777" w:rsidR="003E46E7" w:rsidRPr="005D7878" w:rsidRDefault="003E46E7">
            <w:pPr>
              <w:jc w:val="center"/>
              <w:rPr>
                <w:rFonts w:ascii="Times New Roman" w:hAnsi="Times New Roman"/>
              </w:rPr>
            </w:pPr>
          </w:p>
        </w:tc>
        <w:tc>
          <w:tcPr>
            <w:tcW w:w="1774" w:type="dxa"/>
            <w:tcBorders>
              <w:top w:val="single" w:sz="4" w:space="0" w:color="auto"/>
              <w:left w:val="single" w:sz="4" w:space="0" w:color="auto"/>
              <w:bottom w:val="single" w:sz="4" w:space="0" w:color="auto"/>
              <w:right w:val="single" w:sz="4" w:space="0" w:color="auto"/>
            </w:tcBorders>
            <w:hideMark/>
          </w:tcPr>
          <w:p w14:paraId="7EE87D89" w14:textId="7CB116DB" w:rsidR="003E46E7" w:rsidRPr="005D7878" w:rsidRDefault="003E46E7">
            <w:pPr>
              <w:jc w:val="center"/>
              <w:rPr>
                <w:rFonts w:ascii="Times New Roman" w:hAnsi="Times New Roman"/>
              </w:rPr>
            </w:pPr>
            <w:r>
              <w:rPr>
                <w:rFonts w:ascii="Times New Roman" w:hAnsi="Times New Roman"/>
              </w:rPr>
              <w:t>2</w:t>
            </w:r>
            <w:r w:rsidRPr="005D7878">
              <w:rPr>
                <w:rFonts w:ascii="Times New Roman" w:hAnsi="Times New Roman"/>
              </w:rPr>
              <w:t xml:space="preserve"> badań</w:t>
            </w:r>
          </w:p>
        </w:tc>
      </w:tr>
      <w:tr w:rsidR="003E46E7" w14:paraId="3F774F34" w14:textId="77777777" w:rsidTr="00364E17">
        <w:trPr>
          <w:cantSplit/>
          <w:trHeight w:val="1100"/>
          <w:jc w:val="right"/>
        </w:trPr>
        <w:tc>
          <w:tcPr>
            <w:tcW w:w="565" w:type="dxa"/>
            <w:tcBorders>
              <w:top w:val="single" w:sz="4" w:space="0" w:color="auto"/>
              <w:left w:val="single" w:sz="4" w:space="0" w:color="auto"/>
              <w:bottom w:val="single" w:sz="4" w:space="0" w:color="auto"/>
              <w:right w:val="single" w:sz="4" w:space="0" w:color="auto"/>
            </w:tcBorders>
            <w:hideMark/>
          </w:tcPr>
          <w:p w14:paraId="7E14BCFE" w14:textId="77777777" w:rsidR="003E46E7" w:rsidRPr="005D7878" w:rsidRDefault="003E46E7">
            <w:pPr>
              <w:rPr>
                <w:rFonts w:ascii="Times New Roman" w:hAnsi="Times New Roman"/>
              </w:rPr>
            </w:pPr>
            <w:r w:rsidRPr="005D7878">
              <w:rPr>
                <w:rFonts w:ascii="Times New Roman" w:hAnsi="Times New Roman"/>
              </w:rPr>
              <w:t>7.</w:t>
            </w:r>
          </w:p>
        </w:tc>
        <w:tc>
          <w:tcPr>
            <w:tcW w:w="3883" w:type="dxa"/>
            <w:tcBorders>
              <w:top w:val="single" w:sz="4" w:space="0" w:color="auto"/>
              <w:left w:val="single" w:sz="4" w:space="0" w:color="auto"/>
              <w:bottom w:val="single" w:sz="4" w:space="0" w:color="auto"/>
              <w:right w:val="single" w:sz="4" w:space="0" w:color="auto"/>
            </w:tcBorders>
            <w:hideMark/>
          </w:tcPr>
          <w:p w14:paraId="7CA34B50" w14:textId="77777777" w:rsidR="003E46E7" w:rsidRPr="005D7878" w:rsidRDefault="003E46E7">
            <w:pPr>
              <w:rPr>
                <w:rFonts w:ascii="Times New Roman" w:hAnsi="Times New Roman"/>
              </w:rPr>
            </w:pPr>
            <w:r w:rsidRPr="005D7878">
              <w:rPr>
                <w:rFonts w:ascii="Times New Roman" w:hAnsi="Times New Roman"/>
              </w:rPr>
              <w:t>wykonanie 1 zabiegu wraz z narkozą (zabieg chirurgiczny, operacja złamania, wyszycie cewki, zabieg dentystyczny itp.)</w:t>
            </w:r>
          </w:p>
        </w:tc>
        <w:tc>
          <w:tcPr>
            <w:tcW w:w="1727" w:type="dxa"/>
            <w:tcBorders>
              <w:top w:val="single" w:sz="4" w:space="0" w:color="auto"/>
              <w:left w:val="single" w:sz="4" w:space="0" w:color="auto"/>
              <w:bottom w:val="single" w:sz="4" w:space="0" w:color="auto"/>
              <w:right w:val="single" w:sz="4" w:space="0" w:color="auto"/>
            </w:tcBorders>
            <w:hideMark/>
          </w:tcPr>
          <w:p w14:paraId="1F8D43C3" w14:textId="77777777" w:rsidR="003E46E7" w:rsidRPr="005D7878" w:rsidRDefault="003E46E7">
            <w:pPr>
              <w:jc w:val="center"/>
              <w:rPr>
                <w:rFonts w:ascii="Times New Roman" w:hAnsi="Times New Roman"/>
              </w:rPr>
            </w:pPr>
            <w:r w:rsidRPr="005D7878">
              <w:rPr>
                <w:rFonts w:ascii="Times New Roman" w:hAnsi="Times New Roman"/>
              </w:rPr>
              <w:t>-</w:t>
            </w:r>
          </w:p>
        </w:tc>
        <w:tc>
          <w:tcPr>
            <w:tcW w:w="1397" w:type="dxa"/>
            <w:tcBorders>
              <w:top w:val="single" w:sz="4" w:space="0" w:color="auto"/>
              <w:left w:val="single" w:sz="4" w:space="0" w:color="auto"/>
              <w:bottom w:val="single" w:sz="4" w:space="0" w:color="auto"/>
              <w:right w:val="single" w:sz="4" w:space="0" w:color="auto"/>
            </w:tcBorders>
          </w:tcPr>
          <w:p w14:paraId="56D2C7A1" w14:textId="77777777" w:rsidR="003E46E7" w:rsidRPr="005D7878" w:rsidRDefault="003E46E7">
            <w:pPr>
              <w:jc w:val="center"/>
              <w:rPr>
                <w:rFonts w:ascii="Times New Roman" w:hAnsi="Times New Roman"/>
              </w:rPr>
            </w:pPr>
          </w:p>
        </w:tc>
        <w:tc>
          <w:tcPr>
            <w:tcW w:w="1774" w:type="dxa"/>
            <w:tcBorders>
              <w:top w:val="single" w:sz="4" w:space="0" w:color="auto"/>
              <w:left w:val="single" w:sz="4" w:space="0" w:color="auto"/>
              <w:bottom w:val="single" w:sz="4" w:space="0" w:color="auto"/>
              <w:right w:val="single" w:sz="4" w:space="0" w:color="auto"/>
            </w:tcBorders>
            <w:hideMark/>
          </w:tcPr>
          <w:p w14:paraId="096D4185" w14:textId="57762E11" w:rsidR="003E46E7" w:rsidRPr="005D7878" w:rsidRDefault="003E46E7">
            <w:pPr>
              <w:jc w:val="center"/>
              <w:rPr>
                <w:rFonts w:ascii="Times New Roman" w:hAnsi="Times New Roman"/>
              </w:rPr>
            </w:pPr>
            <w:r>
              <w:rPr>
                <w:rFonts w:ascii="Times New Roman" w:hAnsi="Times New Roman"/>
              </w:rPr>
              <w:t xml:space="preserve"> 2</w:t>
            </w:r>
            <w:r w:rsidRPr="005D7878">
              <w:rPr>
                <w:rFonts w:ascii="Times New Roman" w:hAnsi="Times New Roman"/>
              </w:rPr>
              <w:t xml:space="preserve"> zabiegów</w:t>
            </w:r>
          </w:p>
        </w:tc>
      </w:tr>
    </w:tbl>
    <w:p w14:paraId="4B8933BE" w14:textId="77777777" w:rsidR="005F0110" w:rsidRDefault="005F0110" w:rsidP="00D851CE">
      <w:pPr>
        <w:spacing w:after="0" w:line="240" w:lineRule="auto"/>
        <w:jc w:val="both"/>
        <w:rPr>
          <w:rFonts w:ascii="Times New Roman" w:hAnsi="Times New Roman"/>
          <w:bCs/>
          <w:sz w:val="24"/>
          <w:szCs w:val="24"/>
        </w:rPr>
      </w:pPr>
    </w:p>
    <w:p w14:paraId="2996BDED" w14:textId="7C46B80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prowadzenie dokumentacji</w:t>
      </w:r>
      <w:r w:rsidR="00924F9A">
        <w:rPr>
          <w:rFonts w:ascii="Times New Roman" w:hAnsi="Times New Roman"/>
          <w:bCs/>
          <w:sz w:val="24"/>
          <w:szCs w:val="24"/>
        </w:rPr>
        <w:t>,</w:t>
      </w:r>
      <w:r w:rsidRPr="00132CA5">
        <w:rPr>
          <w:rFonts w:ascii="Times New Roman" w:hAnsi="Times New Roman"/>
          <w:bCs/>
          <w:sz w:val="24"/>
          <w:szCs w:val="24"/>
        </w:rPr>
        <w:t xml:space="preserve"> obejmującej:</w:t>
      </w:r>
    </w:p>
    <w:p w14:paraId="1700F9FA" w14:textId="7CD00FF6" w:rsidR="00132CA5" w:rsidRPr="00132CA5" w:rsidRDefault="00132CA5" w:rsidP="007C0163">
      <w:pPr>
        <w:numPr>
          <w:ilvl w:val="0"/>
          <w:numId w:val="46"/>
        </w:numPr>
        <w:spacing w:after="0" w:line="240" w:lineRule="auto"/>
        <w:jc w:val="both"/>
        <w:rPr>
          <w:rFonts w:ascii="Times New Roman" w:hAnsi="Times New Roman"/>
          <w:bCs/>
          <w:sz w:val="24"/>
          <w:szCs w:val="24"/>
        </w:rPr>
      </w:pPr>
      <w:r w:rsidRPr="00132CA5">
        <w:rPr>
          <w:rFonts w:ascii="Times New Roman" w:hAnsi="Times New Roman"/>
          <w:bCs/>
          <w:sz w:val="24"/>
          <w:szCs w:val="24"/>
        </w:rPr>
        <w:t>bieżącą dok</w:t>
      </w:r>
      <w:r w:rsidR="00D851CE">
        <w:rPr>
          <w:rFonts w:ascii="Times New Roman" w:hAnsi="Times New Roman"/>
          <w:bCs/>
          <w:sz w:val="24"/>
          <w:szCs w:val="24"/>
        </w:rPr>
        <w:t>umentację przyjmowanych kotów zawierającą datę przyjęcia oraz imię, nazwisko i adres osoby albo nazwę, siedzibę i adres podmiotu, które przekazały kota (wzór karty przyjęcia kota określi Zamawiający)</w:t>
      </w:r>
      <w:r w:rsidRPr="00132CA5">
        <w:rPr>
          <w:rFonts w:ascii="Times New Roman" w:hAnsi="Times New Roman"/>
          <w:bCs/>
          <w:sz w:val="24"/>
          <w:szCs w:val="24"/>
        </w:rPr>
        <w:t>, w tym d</w:t>
      </w:r>
      <w:r w:rsidR="005F0110">
        <w:rPr>
          <w:rFonts w:ascii="Times New Roman" w:hAnsi="Times New Roman"/>
          <w:bCs/>
          <w:sz w:val="24"/>
          <w:szCs w:val="24"/>
        </w:rPr>
        <w:t>okumentację zdjęciową</w:t>
      </w:r>
      <w:r w:rsidR="00D851CE">
        <w:rPr>
          <w:rFonts w:ascii="Times New Roman" w:hAnsi="Times New Roman"/>
          <w:bCs/>
          <w:sz w:val="24"/>
          <w:szCs w:val="24"/>
        </w:rPr>
        <w:t xml:space="preserve"> kotów w formie elektronicznej,</w:t>
      </w:r>
      <w:r w:rsidR="005F0110">
        <w:rPr>
          <w:rFonts w:ascii="Times New Roman" w:hAnsi="Times New Roman"/>
          <w:bCs/>
          <w:sz w:val="24"/>
          <w:szCs w:val="24"/>
        </w:rPr>
        <w:t xml:space="preserve"> </w:t>
      </w:r>
      <w:r w:rsidR="00D851CE">
        <w:rPr>
          <w:rFonts w:ascii="Times New Roman" w:hAnsi="Times New Roman"/>
          <w:bCs/>
          <w:sz w:val="24"/>
          <w:szCs w:val="24"/>
        </w:rPr>
        <w:t>wykonaną w sposób umożliwiający określenie wielkoś</w:t>
      </w:r>
      <w:r w:rsidR="00D91DCF">
        <w:rPr>
          <w:rFonts w:ascii="Times New Roman" w:hAnsi="Times New Roman"/>
          <w:bCs/>
          <w:sz w:val="24"/>
          <w:szCs w:val="24"/>
        </w:rPr>
        <w:t>ci kota</w:t>
      </w:r>
      <w:r w:rsidR="00012807">
        <w:rPr>
          <w:rFonts w:ascii="Times New Roman" w:hAnsi="Times New Roman"/>
          <w:bCs/>
          <w:sz w:val="24"/>
          <w:szCs w:val="24"/>
        </w:rPr>
        <w:t>, przedstawiającą głowę, sylwetkę oraz cechy charakterystyczne</w:t>
      </w:r>
      <w:r w:rsidR="00485124">
        <w:rPr>
          <w:rFonts w:ascii="Times New Roman" w:hAnsi="Times New Roman"/>
          <w:bCs/>
          <w:sz w:val="24"/>
          <w:szCs w:val="24"/>
        </w:rPr>
        <w:t>;</w:t>
      </w:r>
    </w:p>
    <w:p w14:paraId="0368197B" w14:textId="55013CCA" w:rsidR="005F0110" w:rsidRPr="005C0B1B" w:rsidRDefault="00924F9A" w:rsidP="007C0163">
      <w:pPr>
        <w:numPr>
          <w:ilvl w:val="0"/>
          <w:numId w:val="46"/>
        </w:numPr>
        <w:spacing w:after="0" w:line="240" w:lineRule="auto"/>
        <w:jc w:val="both"/>
        <w:rPr>
          <w:rFonts w:ascii="Times New Roman" w:hAnsi="Times New Roman"/>
          <w:bCs/>
          <w:sz w:val="24"/>
          <w:szCs w:val="24"/>
        </w:rPr>
      </w:pPr>
      <w:r>
        <w:rPr>
          <w:rFonts w:ascii="Times New Roman" w:hAnsi="Times New Roman"/>
          <w:bCs/>
          <w:sz w:val="24"/>
          <w:szCs w:val="24"/>
        </w:rPr>
        <w:t>kartę</w:t>
      </w:r>
      <w:r w:rsidR="00D851CE">
        <w:rPr>
          <w:rFonts w:ascii="Times New Roman" w:hAnsi="Times New Roman"/>
          <w:bCs/>
          <w:sz w:val="24"/>
          <w:szCs w:val="24"/>
        </w:rPr>
        <w:t xml:space="preserve"> kota</w:t>
      </w:r>
      <w:r>
        <w:rPr>
          <w:rFonts w:ascii="Times New Roman" w:hAnsi="Times New Roman"/>
          <w:bCs/>
          <w:sz w:val="24"/>
          <w:szCs w:val="24"/>
        </w:rPr>
        <w:t>, zawierającą gatunek, wiek oszacowany przez lekarza weterynarii lub technika weterynarii, wagę aktualizowaną co najmniej 2 razy w roku, płeć wraz z informacją o przeprowadzeniu kastracji bądź przeciwskazaniach do wykonania takiego zabiegu, maść i znaki szczególne, oznakowanie w tym numer ewidencyjny kota oraz numer wszczepionego transpondera, informację o kondycji kota w dniu przyjęcia</w:t>
      </w:r>
      <w:r w:rsidR="00D91DCF">
        <w:rPr>
          <w:rFonts w:ascii="Times New Roman" w:hAnsi="Times New Roman"/>
          <w:bCs/>
          <w:sz w:val="24"/>
          <w:szCs w:val="24"/>
        </w:rPr>
        <w:t xml:space="preserve">, informacje dotyczące przeprowadzanych u kota szczepień i zabiegów diagnostycznych, leczniczych i profilaktycznych, w tym dotyczących zwalczania pasożytów wewnętrznych i zewnętrznych, datę przekazania kota do adopcji, datę śmierci kota oraz nazwę, siedzibę i adres podmiotu, któremu przekazano zwłoki kota </w:t>
      </w:r>
      <w:r w:rsidR="00132CA5" w:rsidRPr="00132CA5">
        <w:rPr>
          <w:rFonts w:ascii="Times New Roman" w:hAnsi="Times New Roman"/>
          <w:bCs/>
          <w:sz w:val="24"/>
          <w:szCs w:val="24"/>
        </w:rPr>
        <w:t>(wzór karty</w:t>
      </w:r>
      <w:r w:rsidR="00012807">
        <w:rPr>
          <w:rFonts w:ascii="Times New Roman" w:hAnsi="Times New Roman"/>
          <w:bCs/>
          <w:sz w:val="24"/>
          <w:szCs w:val="24"/>
        </w:rPr>
        <w:t xml:space="preserve"> kota</w:t>
      </w:r>
      <w:r w:rsidR="00132CA5" w:rsidRPr="00132CA5">
        <w:rPr>
          <w:rFonts w:ascii="Times New Roman" w:hAnsi="Times New Roman"/>
          <w:bCs/>
          <w:sz w:val="24"/>
          <w:szCs w:val="24"/>
        </w:rPr>
        <w:t xml:space="preserve"> określi Zamawiający)</w:t>
      </w:r>
      <w:r w:rsidR="00485124">
        <w:rPr>
          <w:rFonts w:ascii="Times New Roman" w:hAnsi="Times New Roman"/>
          <w:bCs/>
          <w:sz w:val="24"/>
          <w:szCs w:val="24"/>
        </w:rPr>
        <w:t>;</w:t>
      </w:r>
    </w:p>
    <w:p w14:paraId="6D3D0408" w14:textId="77777777" w:rsidR="00721C43" w:rsidRDefault="00721C43" w:rsidP="00721C43">
      <w:pPr>
        <w:spacing w:after="0" w:line="240" w:lineRule="auto"/>
        <w:jc w:val="both"/>
        <w:rPr>
          <w:rFonts w:ascii="Times New Roman" w:hAnsi="Times New Roman"/>
          <w:bCs/>
          <w:sz w:val="24"/>
          <w:szCs w:val="24"/>
        </w:rPr>
      </w:pPr>
    </w:p>
    <w:p w14:paraId="50BB3262" w14:textId="420CA37D" w:rsidR="005C0B1B" w:rsidRDefault="00132CA5" w:rsidP="005C0B1B">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podejmowanie działań mających na celu znalezienie kotom nowych właścicieli i przekazywanie do adopcji</w:t>
      </w:r>
      <w:r w:rsidR="00852377">
        <w:rPr>
          <w:rFonts w:ascii="Times New Roman" w:hAnsi="Times New Roman"/>
          <w:bCs/>
          <w:sz w:val="24"/>
          <w:szCs w:val="24"/>
        </w:rPr>
        <w:t xml:space="preserve"> </w:t>
      </w:r>
      <w:r w:rsidR="00852377" w:rsidRPr="00132CA5">
        <w:rPr>
          <w:rFonts w:ascii="Times New Roman" w:hAnsi="Times New Roman"/>
          <w:bCs/>
          <w:sz w:val="24"/>
          <w:szCs w:val="24"/>
        </w:rPr>
        <w:t>w imieniu Zamawiającego (potwierdzone zawartą umową adopcji</w:t>
      </w:r>
      <w:r w:rsidR="00852377">
        <w:rPr>
          <w:rFonts w:ascii="Times New Roman" w:hAnsi="Times New Roman"/>
          <w:bCs/>
          <w:sz w:val="24"/>
          <w:szCs w:val="24"/>
        </w:rPr>
        <w:t xml:space="preserve"> – </w:t>
      </w:r>
      <w:r w:rsidR="00852377" w:rsidRPr="005F0110">
        <w:rPr>
          <w:rFonts w:ascii="Times New Roman" w:hAnsi="Times New Roman"/>
          <w:bCs/>
          <w:sz w:val="24"/>
          <w:szCs w:val="24"/>
          <w:u w:val="single"/>
        </w:rPr>
        <w:t>wzór określi Zamawiający</w:t>
      </w:r>
      <w:r w:rsidR="00852377" w:rsidRPr="00132CA5">
        <w:rPr>
          <w:rFonts w:ascii="Times New Roman" w:hAnsi="Times New Roman"/>
          <w:bCs/>
          <w:sz w:val="24"/>
          <w:szCs w:val="24"/>
        </w:rPr>
        <w:t>)</w:t>
      </w:r>
      <w:r w:rsidR="00852377">
        <w:rPr>
          <w:rFonts w:ascii="Times New Roman" w:hAnsi="Times New Roman"/>
          <w:bCs/>
          <w:sz w:val="24"/>
          <w:szCs w:val="24"/>
        </w:rPr>
        <w:t>, poinformowanie o oznakowaniu transponderem oraz zebrania niezbędnych danych i zgód do rejestracji w bazach zwierząt prowadzonych przez Zamawiającego</w:t>
      </w:r>
      <w:r w:rsidR="00485124">
        <w:rPr>
          <w:rFonts w:ascii="Times New Roman" w:hAnsi="Times New Roman"/>
          <w:bCs/>
          <w:sz w:val="24"/>
          <w:szCs w:val="24"/>
        </w:rPr>
        <w:t xml:space="preserve"> (wzory formularzy rejestracji w bazach danych określi Zamawiający)</w:t>
      </w:r>
      <w:r w:rsidR="00852377">
        <w:rPr>
          <w:rFonts w:ascii="Times New Roman" w:hAnsi="Times New Roman"/>
          <w:bCs/>
          <w:sz w:val="24"/>
          <w:szCs w:val="24"/>
        </w:rPr>
        <w:t xml:space="preserve">, </w:t>
      </w:r>
      <w:r w:rsidRPr="00132CA5">
        <w:rPr>
          <w:rFonts w:ascii="Times New Roman" w:hAnsi="Times New Roman"/>
          <w:bCs/>
          <w:sz w:val="24"/>
          <w:szCs w:val="24"/>
        </w:rPr>
        <w:t>bądź wypuszczanie na wolność zwierząt wolno bytujących, pod warunkiem,</w:t>
      </w:r>
      <w:r w:rsidR="00485124">
        <w:rPr>
          <w:rFonts w:ascii="Times New Roman" w:hAnsi="Times New Roman"/>
          <w:bCs/>
          <w:sz w:val="24"/>
          <w:szCs w:val="24"/>
        </w:rPr>
        <w:t xml:space="preserve"> że są w dobrym stanie zdrowia;</w:t>
      </w:r>
    </w:p>
    <w:p w14:paraId="26FA3161" w14:textId="77777777" w:rsidR="0035459A" w:rsidRDefault="0035459A" w:rsidP="0035459A">
      <w:pPr>
        <w:spacing w:after="0" w:line="240" w:lineRule="auto"/>
        <w:ind w:left="720"/>
        <w:jc w:val="both"/>
        <w:rPr>
          <w:rFonts w:ascii="Times New Roman" w:hAnsi="Times New Roman"/>
          <w:bCs/>
          <w:sz w:val="24"/>
          <w:szCs w:val="24"/>
        </w:rPr>
      </w:pPr>
    </w:p>
    <w:p w14:paraId="75193D57" w14:textId="6C2BDCA4" w:rsidR="0035459A" w:rsidRDefault="0035459A" w:rsidP="0035459A">
      <w:pPr>
        <w:numPr>
          <w:ilvl w:val="0"/>
          <w:numId w:val="28"/>
        </w:numPr>
        <w:spacing w:after="0" w:line="240" w:lineRule="auto"/>
        <w:jc w:val="both"/>
        <w:rPr>
          <w:rFonts w:ascii="Times New Roman" w:hAnsi="Times New Roman"/>
          <w:bCs/>
          <w:sz w:val="24"/>
          <w:szCs w:val="24"/>
        </w:rPr>
      </w:pPr>
      <w:r>
        <w:rPr>
          <w:rFonts w:ascii="Times New Roman" w:hAnsi="Times New Roman"/>
          <w:bCs/>
          <w:sz w:val="24"/>
          <w:szCs w:val="24"/>
        </w:rPr>
        <w:t>przekazywanie dokumentacji Zamawiającemu w terminach:</w:t>
      </w:r>
    </w:p>
    <w:p w14:paraId="7ACD6375" w14:textId="77777777" w:rsidR="0035459A" w:rsidRDefault="0035459A" w:rsidP="0035459A">
      <w:pPr>
        <w:pStyle w:val="Akapitzlist"/>
        <w:rPr>
          <w:rFonts w:ascii="Times New Roman" w:hAnsi="Times New Roman"/>
          <w:bCs/>
          <w:sz w:val="24"/>
          <w:szCs w:val="24"/>
        </w:rPr>
      </w:pPr>
    </w:p>
    <w:p w14:paraId="69BC6075" w14:textId="1944A0A3" w:rsidR="0035459A" w:rsidRPr="0035459A" w:rsidRDefault="0035459A" w:rsidP="0035459A">
      <w:pPr>
        <w:pStyle w:val="Akapitzlist"/>
        <w:numPr>
          <w:ilvl w:val="0"/>
          <w:numId w:val="42"/>
        </w:numPr>
        <w:spacing w:after="0" w:line="240" w:lineRule="auto"/>
        <w:ind w:left="1068"/>
        <w:jc w:val="both"/>
        <w:rPr>
          <w:rFonts w:ascii="Times New Roman" w:hAnsi="Times New Roman"/>
          <w:bCs/>
          <w:sz w:val="24"/>
          <w:szCs w:val="24"/>
        </w:rPr>
      </w:pPr>
      <w:r w:rsidRPr="0035459A">
        <w:rPr>
          <w:rFonts w:ascii="Times New Roman" w:hAnsi="Times New Roman"/>
          <w:bCs/>
          <w:sz w:val="24"/>
          <w:szCs w:val="24"/>
        </w:rPr>
        <w:t>nie później niż 7 dni od dnia przyjęcia kota – karta przyjęcia kota, karta kota</w:t>
      </w:r>
      <w:r>
        <w:rPr>
          <w:rFonts w:ascii="Times New Roman" w:hAnsi="Times New Roman"/>
          <w:bCs/>
          <w:sz w:val="24"/>
          <w:szCs w:val="24"/>
        </w:rPr>
        <w:t xml:space="preserve"> – w celu rejestracji kota </w:t>
      </w:r>
      <w:r w:rsidR="00012807">
        <w:rPr>
          <w:rFonts w:ascii="Times New Roman" w:hAnsi="Times New Roman"/>
          <w:bCs/>
          <w:sz w:val="24"/>
          <w:szCs w:val="24"/>
        </w:rPr>
        <w:t>w Elektronicznym s</w:t>
      </w:r>
      <w:r w:rsidR="00485124">
        <w:rPr>
          <w:rFonts w:ascii="Times New Roman" w:hAnsi="Times New Roman"/>
          <w:bCs/>
          <w:sz w:val="24"/>
          <w:szCs w:val="24"/>
        </w:rPr>
        <w:t>ystemie zwierząt przebywających w Schronisku;</w:t>
      </w:r>
    </w:p>
    <w:p w14:paraId="53F61709" w14:textId="77777777" w:rsidR="0035459A" w:rsidRDefault="0035459A" w:rsidP="0035459A">
      <w:pPr>
        <w:pStyle w:val="Akapitzlist"/>
        <w:ind w:left="1416"/>
        <w:rPr>
          <w:rFonts w:ascii="Times New Roman" w:hAnsi="Times New Roman"/>
          <w:bCs/>
          <w:sz w:val="24"/>
          <w:szCs w:val="24"/>
        </w:rPr>
      </w:pPr>
    </w:p>
    <w:p w14:paraId="4E368852" w14:textId="7E02D578" w:rsidR="0035459A" w:rsidRDefault="0035459A" w:rsidP="0035459A">
      <w:pPr>
        <w:pStyle w:val="Akapitzlist"/>
        <w:numPr>
          <w:ilvl w:val="0"/>
          <w:numId w:val="42"/>
        </w:numPr>
        <w:spacing w:after="0" w:line="240" w:lineRule="auto"/>
        <w:ind w:left="1068"/>
        <w:jc w:val="both"/>
        <w:rPr>
          <w:rFonts w:ascii="Times New Roman" w:hAnsi="Times New Roman"/>
          <w:bCs/>
          <w:sz w:val="24"/>
          <w:szCs w:val="24"/>
        </w:rPr>
      </w:pPr>
      <w:r w:rsidRPr="0035459A">
        <w:rPr>
          <w:rFonts w:ascii="Times New Roman" w:hAnsi="Times New Roman"/>
          <w:bCs/>
          <w:sz w:val="24"/>
          <w:szCs w:val="24"/>
        </w:rPr>
        <w:t>nie później niż 7 dni od dnia zakończenia miesiąca, w którym były świadczone usługi – karta kota</w:t>
      </w:r>
      <w:r w:rsidR="00485124">
        <w:rPr>
          <w:rFonts w:ascii="Times New Roman" w:hAnsi="Times New Roman"/>
          <w:bCs/>
          <w:sz w:val="24"/>
          <w:szCs w:val="24"/>
        </w:rPr>
        <w:t xml:space="preserve"> – w celu aktualizacji danych w Elektronicznym systemie zwierząt przebywających w Schronisku;</w:t>
      </w:r>
    </w:p>
    <w:p w14:paraId="73459DBA" w14:textId="77777777" w:rsidR="00485124" w:rsidRPr="00485124" w:rsidRDefault="00485124" w:rsidP="00485124">
      <w:pPr>
        <w:pStyle w:val="Akapitzlist"/>
        <w:rPr>
          <w:rFonts w:ascii="Times New Roman" w:hAnsi="Times New Roman"/>
          <w:bCs/>
          <w:sz w:val="24"/>
          <w:szCs w:val="24"/>
        </w:rPr>
      </w:pPr>
    </w:p>
    <w:p w14:paraId="627D12C3" w14:textId="70E2D375" w:rsidR="00485124" w:rsidRPr="0035459A" w:rsidRDefault="00485124" w:rsidP="0035459A">
      <w:pPr>
        <w:pStyle w:val="Akapitzlist"/>
        <w:numPr>
          <w:ilvl w:val="0"/>
          <w:numId w:val="42"/>
        </w:numPr>
        <w:spacing w:after="0" w:line="240" w:lineRule="auto"/>
        <w:ind w:left="1068"/>
        <w:jc w:val="both"/>
        <w:rPr>
          <w:rFonts w:ascii="Times New Roman" w:hAnsi="Times New Roman"/>
          <w:bCs/>
          <w:sz w:val="24"/>
          <w:szCs w:val="24"/>
        </w:rPr>
      </w:pPr>
      <w:r>
        <w:rPr>
          <w:rFonts w:ascii="Times New Roman" w:hAnsi="Times New Roman"/>
          <w:bCs/>
          <w:sz w:val="24"/>
          <w:szCs w:val="24"/>
        </w:rPr>
        <w:t>nie później niż 7 dni od dnia przekazania kota do adopcji – karta kota, umowa adopcyjna, formularze rejestracji w bazach danych – w calu rejestracji danych nowego właściciela.</w:t>
      </w:r>
    </w:p>
    <w:p w14:paraId="333DE8F9" w14:textId="4AAED9E0" w:rsidR="005C0B1B" w:rsidRPr="005C0B1B" w:rsidRDefault="005C0B1B" w:rsidP="00852377">
      <w:pPr>
        <w:spacing w:after="0" w:line="240" w:lineRule="auto"/>
        <w:ind w:left="720"/>
        <w:jc w:val="both"/>
        <w:rPr>
          <w:rFonts w:ascii="Times New Roman" w:hAnsi="Times New Roman"/>
          <w:bCs/>
          <w:sz w:val="24"/>
          <w:szCs w:val="24"/>
        </w:rPr>
      </w:pPr>
    </w:p>
    <w:p w14:paraId="53DBAB35" w14:textId="74F0329E"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Zlecenia świadczenia usług związanych z zapewnienie</w:t>
      </w:r>
      <w:r w:rsidR="00B7368F">
        <w:rPr>
          <w:rFonts w:ascii="Times New Roman" w:hAnsi="Times New Roman"/>
          <w:sz w:val="24"/>
          <w:szCs w:val="24"/>
        </w:rPr>
        <w:t xml:space="preserve">m opieki nad kotami bezdomnymi </w:t>
      </w:r>
      <w:r w:rsidRPr="00132CA5">
        <w:rPr>
          <w:rFonts w:ascii="Times New Roman" w:hAnsi="Times New Roman"/>
          <w:sz w:val="24"/>
          <w:szCs w:val="24"/>
        </w:rPr>
        <w:t>i wolno żyjącymi będą realizowane na podstawie telefonicznego zgłoszenia Zamawiającego, Straży Miejskiej, Policji, natomiast w przypadku świadczenia usług zw</w:t>
      </w:r>
      <w:r w:rsidR="00B7368F">
        <w:rPr>
          <w:rFonts w:ascii="Times New Roman" w:hAnsi="Times New Roman"/>
          <w:sz w:val="24"/>
          <w:szCs w:val="24"/>
        </w:rPr>
        <w:t xml:space="preserve">iązanych z </w:t>
      </w:r>
      <w:r w:rsidR="00B7368F">
        <w:rPr>
          <w:rFonts w:ascii="Times New Roman" w:hAnsi="Times New Roman"/>
          <w:sz w:val="24"/>
          <w:szCs w:val="24"/>
        </w:rPr>
        <w:lastRenderedPageBreak/>
        <w:t xml:space="preserve">zapewnieniem opieki </w:t>
      </w:r>
      <w:r w:rsidRPr="00132CA5">
        <w:rPr>
          <w:rFonts w:ascii="Times New Roman" w:hAnsi="Times New Roman"/>
          <w:sz w:val="24"/>
          <w:szCs w:val="24"/>
        </w:rPr>
        <w:t>nad kotami odebranymi w wyniku interwencji zlecenia będą realizowane na podstawie telefonicznego zgłoszenia Zamawiającego, Straży Miejskiej, Policji, organizacji pozarządowych, których statutowym celem jest ochrona zwierząt na podstawie ust</w:t>
      </w:r>
      <w:r w:rsidR="00B7368F">
        <w:rPr>
          <w:rFonts w:ascii="Times New Roman" w:hAnsi="Times New Roman"/>
          <w:sz w:val="24"/>
          <w:szCs w:val="24"/>
        </w:rPr>
        <w:t xml:space="preserve">awy z dnia 21 sierpnia 1997 r. o ochronie zwierząt </w:t>
      </w:r>
      <w:r w:rsidR="00B7368F">
        <w:rPr>
          <w:rFonts w:ascii="Times New Roman" w:hAnsi="Times New Roman"/>
          <w:bCs/>
          <w:sz w:val="24"/>
          <w:szCs w:val="24"/>
        </w:rPr>
        <w:t>(</w:t>
      </w:r>
      <w:r w:rsidR="00326FF4">
        <w:rPr>
          <w:rFonts w:ascii="Times New Roman" w:hAnsi="Times New Roman"/>
          <w:bCs/>
          <w:sz w:val="24"/>
          <w:szCs w:val="24"/>
        </w:rPr>
        <w:t>Dz. U. z 2022r. poz. 572</w:t>
      </w:r>
      <w:r w:rsidR="00326FF4" w:rsidRPr="00132CA5">
        <w:rPr>
          <w:rFonts w:ascii="Times New Roman" w:hAnsi="Times New Roman"/>
          <w:bCs/>
          <w:sz w:val="24"/>
          <w:szCs w:val="24"/>
        </w:rPr>
        <w:t xml:space="preserve"> z </w:t>
      </w:r>
      <w:proofErr w:type="spellStart"/>
      <w:r w:rsidR="00326FF4" w:rsidRPr="00132CA5">
        <w:rPr>
          <w:rFonts w:ascii="Times New Roman" w:hAnsi="Times New Roman"/>
          <w:bCs/>
          <w:sz w:val="24"/>
          <w:szCs w:val="24"/>
        </w:rPr>
        <w:t>t.j</w:t>
      </w:r>
      <w:proofErr w:type="spellEnd"/>
      <w:r w:rsidR="00326FF4" w:rsidRPr="00132CA5">
        <w:rPr>
          <w:rFonts w:ascii="Times New Roman" w:hAnsi="Times New Roman"/>
          <w:bCs/>
          <w:sz w:val="24"/>
          <w:szCs w:val="24"/>
        </w:rPr>
        <w:t>.),</w:t>
      </w:r>
    </w:p>
    <w:p w14:paraId="2D43FDE0" w14:textId="114110F1"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 xml:space="preserve">Szczegółowy sposób realizacji zamówienia zawiera projekt umowy stanowiący </w:t>
      </w:r>
      <w:r w:rsidR="00B7368F">
        <w:rPr>
          <w:rFonts w:ascii="Times New Roman" w:hAnsi="Times New Roman"/>
          <w:b/>
          <w:sz w:val="24"/>
          <w:szCs w:val="24"/>
        </w:rPr>
        <w:t>załącznik</w:t>
      </w:r>
      <w:r w:rsidR="004A0235">
        <w:rPr>
          <w:rFonts w:ascii="Times New Roman" w:hAnsi="Times New Roman"/>
          <w:b/>
          <w:sz w:val="24"/>
          <w:szCs w:val="24"/>
        </w:rPr>
        <w:t xml:space="preserve"> nr 1 do SWZ.</w:t>
      </w:r>
    </w:p>
    <w:p w14:paraId="38F8891A" w14:textId="77777777" w:rsidR="00132CA5" w:rsidRPr="00876587" w:rsidRDefault="00132CA5"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47A71BA7" w14:textId="77777777" w:rsidR="00030826" w:rsidRDefault="00030826" w:rsidP="00B7368F">
      <w:pPr>
        <w:tabs>
          <w:tab w:val="left" w:pos="567"/>
        </w:tabs>
        <w:spacing w:after="0"/>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7448D290" w14:textId="295A7063" w:rsidR="00B7368F" w:rsidRDefault="00B7368F" w:rsidP="00B7368F">
      <w:pPr>
        <w:tabs>
          <w:tab w:val="left" w:pos="567"/>
        </w:tabs>
        <w:spacing w:after="0"/>
        <w:jc w:val="both"/>
        <w:rPr>
          <w:rFonts w:ascii="Times New Roman" w:hAnsi="Times New Roman"/>
          <w:i/>
          <w:szCs w:val="24"/>
        </w:rPr>
      </w:pPr>
      <w:r>
        <w:rPr>
          <w:rFonts w:ascii="Times New Roman" w:hAnsi="Times New Roman"/>
          <w:i/>
          <w:szCs w:val="24"/>
        </w:rPr>
        <w:t>98390000-3 Inne usługi</w:t>
      </w:r>
    </w:p>
    <w:p w14:paraId="70DCC2E9" w14:textId="77777777" w:rsidR="00030826" w:rsidRPr="00AA729D" w:rsidRDefault="00030826" w:rsidP="00AA729D">
      <w:pPr>
        <w:pStyle w:val="Tekstpodstawowy"/>
        <w:spacing w:after="0"/>
        <w:ind w:left="360"/>
        <w:jc w:val="center"/>
        <w:rPr>
          <w:rFonts w:ascii="Times New Roman" w:hAnsi="Times New Roman"/>
          <w:b/>
          <w:sz w:val="24"/>
          <w:szCs w:val="24"/>
        </w:rPr>
      </w:pPr>
    </w:p>
    <w:p w14:paraId="2CD8226F" w14:textId="1440BFB3" w:rsidR="00763EA3" w:rsidRPr="00DF3D72" w:rsidRDefault="00030826" w:rsidP="00A31AE2">
      <w:pPr>
        <w:numPr>
          <w:ilvl w:val="0"/>
          <w:numId w:val="15"/>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4AE0893E" w:rsidR="00763EA3" w:rsidRDefault="00326FF4" w:rsidP="00DF3D72">
      <w:pPr>
        <w:tabs>
          <w:tab w:val="left" w:pos="567"/>
        </w:tabs>
        <w:spacing w:after="0" w:line="240" w:lineRule="auto"/>
        <w:contextualSpacing/>
        <w:jc w:val="both"/>
        <w:rPr>
          <w:rFonts w:ascii="Times New Roman" w:hAnsi="Times New Roman"/>
          <w:color w:val="FF0000"/>
          <w:sz w:val="24"/>
          <w:szCs w:val="24"/>
        </w:rPr>
      </w:pPr>
      <w:r>
        <w:rPr>
          <w:rFonts w:ascii="Times New Roman" w:hAnsi="Times New Roman"/>
          <w:sz w:val="24"/>
          <w:szCs w:val="24"/>
        </w:rPr>
        <w:t>O</w:t>
      </w:r>
      <w:r w:rsidR="00030826" w:rsidRPr="00763EA3">
        <w:rPr>
          <w:rFonts w:ascii="Times New Roman" w:hAnsi="Times New Roman"/>
          <w:bCs/>
          <w:sz w:val="24"/>
          <w:szCs w:val="24"/>
        </w:rPr>
        <w:t xml:space="preserve">d </w:t>
      </w:r>
      <w:r w:rsidR="006954E4">
        <w:rPr>
          <w:rFonts w:ascii="Times New Roman" w:hAnsi="Times New Roman"/>
          <w:bCs/>
          <w:sz w:val="24"/>
          <w:szCs w:val="24"/>
        </w:rPr>
        <w:t>dnia zawarcia umowy</w:t>
      </w:r>
      <w:r>
        <w:rPr>
          <w:rFonts w:ascii="Times New Roman" w:hAnsi="Times New Roman"/>
          <w:bCs/>
          <w:sz w:val="24"/>
          <w:szCs w:val="24"/>
        </w:rPr>
        <w:t xml:space="preserve"> do 31.12.2023r.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A31AE2">
      <w:pPr>
        <w:numPr>
          <w:ilvl w:val="0"/>
          <w:numId w:val="15"/>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A31AE2">
      <w:pPr>
        <w:pStyle w:val="Akapitzlist"/>
        <w:numPr>
          <w:ilvl w:val="6"/>
          <w:numId w:val="15"/>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 xml:space="preserve">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lang w:eastAsia="pl-PL"/>
        </w:rPr>
        <w:t>.</w:t>
      </w:r>
    </w:p>
    <w:p w14:paraId="05C38945" w14:textId="4C114699" w:rsidR="00763EA3" w:rsidRPr="00CD6DFE" w:rsidRDefault="00763EA3" w:rsidP="00A31AE2">
      <w:pPr>
        <w:pStyle w:val="Akapitzlist"/>
        <w:numPr>
          <w:ilvl w:val="6"/>
          <w:numId w:val="15"/>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A31AE2">
      <w:pPr>
        <w:numPr>
          <w:ilvl w:val="0"/>
          <w:numId w:val="15"/>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A31AE2">
      <w:pPr>
        <w:pStyle w:val="Akapitzlist"/>
        <w:numPr>
          <w:ilvl w:val="3"/>
          <w:numId w:val="2"/>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44B64662" w14:textId="0E2CA707" w:rsidR="00A81BC3" w:rsidRDefault="00A81BC3" w:rsidP="00A31AE2">
      <w:pPr>
        <w:pStyle w:val="Akapitzlist"/>
        <w:numPr>
          <w:ilvl w:val="0"/>
          <w:numId w:val="3"/>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030F2D9" w14:textId="6F22FAB1" w:rsidR="00030826" w:rsidRPr="00E23CEF" w:rsidRDefault="00A81BC3" w:rsidP="00A31AE2">
      <w:pPr>
        <w:pStyle w:val="Akapitzlist"/>
        <w:numPr>
          <w:ilvl w:val="0"/>
          <w:numId w:val="3"/>
        </w:numPr>
        <w:spacing w:after="0" w:line="240" w:lineRule="auto"/>
        <w:ind w:left="360" w:firstLine="0"/>
        <w:jc w:val="both"/>
        <w:rPr>
          <w:rFonts w:ascii="Times New Roman" w:hAnsi="Times New Roman"/>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t>
      </w:r>
      <w:r w:rsidR="00A90807" w:rsidRPr="00A90807">
        <w:rPr>
          <w:rFonts w:ascii="Times New Roman" w:hAnsi="Times New Roman"/>
          <w:b/>
          <w:bCs/>
          <w:i/>
          <w:sz w:val="24"/>
          <w:szCs w:val="24"/>
        </w:rPr>
        <w:t>nie dotyczy</w:t>
      </w:r>
    </w:p>
    <w:p w14:paraId="70E12D19" w14:textId="6B493986" w:rsidR="00030826" w:rsidRPr="00876587" w:rsidRDefault="00030826" w:rsidP="00A31AE2">
      <w:pPr>
        <w:pStyle w:val="Akapitzlist"/>
        <w:numPr>
          <w:ilvl w:val="0"/>
          <w:numId w:val="3"/>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A31AE2">
      <w:pPr>
        <w:pStyle w:val="Akapitzlist"/>
        <w:numPr>
          <w:ilvl w:val="0"/>
          <w:numId w:val="3"/>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1D7F738B" w14:textId="77777777" w:rsidR="006954E4" w:rsidRPr="00012807" w:rsidRDefault="006954E4" w:rsidP="00012807">
      <w:pPr>
        <w:rPr>
          <w:rFonts w:ascii="Times New Roman" w:hAnsi="Times New Roman"/>
          <w:b/>
          <w:bCs/>
          <w:sz w:val="24"/>
          <w:szCs w:val="24"/>
        </w:rPr>
      </w:pPr>
    </w:p>
    <w:p w14:paraId="25D157E9" w14:textId="77777777" w:rsidR="007120E5" w:rsidRPr="007120E5" w:rsidRDefault="007120E5" w:rsidP="007120E5">
      <w:pPr>
        <w:pStyle w:val="Akapitzlist"/>
        <w:ind w:left="709"/>
        <w:rPr>
          <w:rFonts w:ascii="Times New Roman" w:hAnsi="Times New Roman"/>
          <w:b/>
          <w:bCs/>
          <w:sz w:val="24"/>
          <w:szCs w:val="24"/>
        </w:rPr>
      </w:pPr>
      <w:r w:rsidRPr="007120E5">
        <w:rPr>
          <w:rFonts w:ascii="Times New Roman" w:hAnsi="Times New Roman"/>
          <w:b/>
          <w:bCs/>
          <w:sz w:val="24"/>
          <w:szCs w:val="24"/>
        </w:rPr>
        <w:t>W celu potwierdzenia spełnienia warunku Wykonawca winien wykazać:</w:t>
      </w:r>
    </w:p>
    <w:p w14:paraId="6B265E95" w14:textId="2F3D75B8" w:rsidR="007120E5" w:rsidRPr="007120E5" w:rsidRDefault="007120E5" w:rsidP="00A31AE2">
      <w:pPr>
        <w:pStyle w:val="Akapitzlist"/>
        <w:numPr>
          <w:ilvl w:val="0"/>
          <w:numId w:val="31"/>
        </w:numPr>
        <w:spacing w:after="0" w:line="240" w:lineRule="auto"/>
        <w:jc w:val="both"/>
        <w:rPr>
          <w:rFonts w:ascii="Times New Roman" w:hAnsi="Times New Roman"/>
          <w:iCs/>
          <w:sz w:val="24"/>
          <w:szCs w:val="24"/>
        </w:rPr>
      </w:pPr>
      <w:r w:rsidRPr="007120E5">
        <w:rPr>
          <w:rFonts w:ascii="Times New Roman" w:hAnsi="Times New Roman"/>
          <w:iCs/>
          <w:sz w:val="24"/>
          <w:szCs w:val="24"/>
        </w:rPr>
        <w:t>wykonanie w okresie ostatnich 3 lat przed upływem terminu składania ofert w niniejszym postępowaniu, a jeżeli okres prowadzenia działalności jest krótszy - w tym okresie,</w:t>
      </w:r>
      <w:r w:rsidRPr="007120E5">
        <w:rPr>
          <w:rFonts w:ascii="Times New Roman" w:hAnsi="Times New Roman"/>
          <w:b/>
          <w:iCs/>
          <w:sz w:val="24"/>
          <w:szCs w:val="24"/>
        </w:rPr>
        <w:t xml:space="preserve"> usług/i polegających/ej na zapewnieniu opieki zwierzętom domowym i/lub świadczeniu usług weterynaryjnych o łącznej wartości co najmniej 20 000,00 zł brutto</w:t>
      </w:r>
      <w:r w:rsidR="004A0235">
        <w:rPr>
          <w:rFonts w:ascii="Times New Roman" w:hAnsi="Times New Roman"/>
          <w:b/>
          <w:iCs/>
          <w:sz w:val="24"/>
          <w:szCs w:val="24"/>
        </w:rPr>
        <w:t xml:space="preserve"> </w:t>
      </w:r>
      <w:r w:rsidR="004A0235" w:rsidRPr="004A0235">
        <w:rPr>
          <w:rFonts w:ascii="Times New Roman" w:hAnsi="Times New Roman"/>
          <w:iCs/>
          <w:sz w:val="24"/>
          <w:szCs w:val="24"/>
        </w:rPr>
        <w:t>(zał</w:t>
      </w:r>
      <w:r w:rsidR="004A0235">
        <w:rPr>
          <w:rFonts w:ascii="Times New Roman" w:hAnsi="Times New Roman"/>
          <w:iCs/>
          <w:sz w:val="24"/>
          <w:szCs w:val="24"/>
        </w:rPr>
        <w:t>ącznik</w:t>
      </w:r>
      <w:r w:rsidR="004A0235" w:rsidRPr="004A0235">
        <w:rPr>
          <w:rFonts w:ascii="Times New Roman" w:hAnsi="Times New Roman"/>
          <w:iCs/>
          <w:sz w:val="24"/>
          <w:szCs w:val="24"/>
        </w:rPr>
        <w:t xml:space="preserve"> </w:t>
      </w:r>
      <w:r w:rsidR="004A0235">
        <w:rPr>
          <w:rFonts w:ascii="Times New Roman" w:hAnsi="Times New Roman"/>
          <w:iCs/>
          <w:sz w:val="24"/>
          <w:szCs w:val="24"/>
        </w:rPr>
        <w:t>nr</w:t>
      </w:r>
      <w:r w:rsidR="004A0235" w:rsidRPr="004A0235">
        <w:rPr>
          <w:rFonts w:ascii="Times New Roman" w:hAnsi="Times New Roman"/>
          <w:iCs/>
          <w:sz w:val="24"/>
          <w:szCs w:val="24"/>
        </w:rPr>
        <w:t xml:space="preserve"> 3 do SWZ),</w:t>
      </w:r>
    </w:p>
    <w:p w14:paraId="3A076B45" w14:textId="65E221F4" w:rsidR="007120E5" w:rsidRPr="007120E5" w:rsidRDefault="007120E5" w:rsidP="00A31AE2">
      <w:pPr>
        <w:pStyle w:val="Akapitzlist"/>
        <w:numPr>
          <w:ilvl w:val="0"/>
          <w:numId w:val="31"/>
        </w:numPr>
        <w:spacing w:after="0" w:line="240" w:lineRule="auto"/>
        <w:ind w:left="993" w:hanging="284"/>
        <w:jc w:val="both"/>
        <w:rPr>
          <w:rFonts w:ascii="Times New Roman" w:hAnsi="Times New Roman"/>
          <w:b/>
          <w:sz w:val="24"/>
          <w:szCs w:val="24"/>
        </w:rPr>
      </w:pPr>
      <w:r w:rsidRPr="007120E5">
        <w:rPr>
          <w:rFonts w:ascii="Times New Roman" w:eastAsia="Times New Roman" w:hAnsi="Times New Roman"/>
          <w:b/>
          <w:sz w:val="24"/>
          <w:szCs w:val="24"/>
          <w:lang w:eastAsia="pl-PL"/>
        </w:rPr>
        <w:t xml:space="preserve">1 osobę, </w:t>
      </w:r>
      <w:r w:rsidRPr="007120E5">
        <w:rPr>
          <w:rFonts w:ascii="Times New Roman" w:eastAsia="Times New Roman" w:hAnsi="Times New Roman"/>
          <w:sz w:val="24"/>
          <w:szCs w:val="24"/>
          <w:lang w:eastAsia="pl-PL"/>
        </w:rPr>
        <w:t>skierowaną do realizacji zamówienia,</w:t>
      </w:r>
      <w:r w:rsidRPr="007120E5">
        <w:rPr>
          <w:rFonts w:ascii="Times New Roman" w:eastAsia="Times New Roman" w:hAnsi="Times New Roman"/>
          <w:b/>
          <w:sz w:val="24"/>
          <w:szCs w:val="24"/>
          <w:lang w:eastAsia="pl-PL"/>
        </w:rPr>
        <w:t xml:space="preserve"> posiadającą prawo wykonywania zawodu   lekarza weterynarii na obszarze Rzeczypospolitej Polskiej</w:t>
      </w:r>
      <w:r w:rsidRPr="007120E5">
        <w:rPr>
          <w:rFonts w:ascii="Times New Roman" w:eastAsia="Times New Roman" w:hAnsi="Times New Roman"/>
          <w:sz w:val="24"/>
          <w:szCs w:val="24"/>
          <w:lang w:eastAsia="pl-PL"/>
        </w:rPr>
        <w:t xml:space="preserve"> </w:t>
      </w:r>
      <w:r w:rsidRPr="007120E5">
        <w:rPr>
          <w:rFonts w:ascii="Times New Roman" w:hAnsi="Times New Roman"/>
          <w:sz w:val="24"/>
          <w:szCs w:val="24"/>
        </w:rPr>
        <w:t>(</w:t>
      </w:r>
      <w:r w:rsidR="004A0235">
        <w:rPr>
          <w:rFonts w:ascii="Times New Roman" w:hAnsi="Times New Roman"/>
          <w:sz w:val="24"/>
          <w:szCs w:val="24"/>
        </w:rPr>
        <w:t>załącznik</w:t>
      </w:r>
      <w:r w:rsidRPr="007120E5">
        <w:rPr>
          <w:rFonts w:ascii="Times New Roman" w:hAnsi="Times New Roman"/>
          <w:sz w:val="24"/>
          <w:szCs w:val="24"/>
        </w:rPr>
        <w:t xml:space="preserve"> nr 4 do SWZ).</w:t>
      </w:r>
    </w:p>
    <w:p w14:paraId="49AB1AB2" w14:textId="77777777" w:rsidR="007120E5" w:rsidRPr="007120E5" w:rsidRDefault="007120E5" w:rsidP="007120E5">
      <w:pPr>
        <w:pStyle w:val="Akapitzlist"/>
        <w:ind w:left="709"/>
        <w:jc w:val="both"/>
        <w:rPr>
          <w:rFonts w:ascii="Times New Roman" w:hAnsi="Times New Roman"/>
          <w:bCs/>
          <w:sz w:val="24"/>
          <w:szCs w:val="24"/>
        </w:rPr>
      </w:pPr>
    </w:p>
    <w:p w14:paraId="127720D5" w14:textId="1F889092" w:rsidR="00030826" w:rsidRDefault="007120E5" w:rsidP="00364E17">
      <w:pPr>
        <w:pStyle w:val="Akapitzlist"/>
        <w:ind w:left="709"/>
        <w:jc w:val="both"/>
        <w:rPr>
          <w:rFonts w:ascii="Times New Roman" w:hAnsi="Times New Roman"/>
          <w:bCs/>
          <w:sz w:val="24"/>
          <w:szCs w:val="24"/>
        </w:rPr>
      </w:pPr>
      <w:r w:rsidRPr="007120E5">
        <w:rPr>
          <w:rFonts w:ascii="Times New Roman" w:hAnsi="Times New Roman"/>
          <w:bCs/>
          <w:sz w:val="24"/>
          <w:szCs w:val="24"/>
        </w:rPr>
        <w:t>Wartości</w:t>
      </w:r>
      <w:r w:rsidRPr="007120E5">
        <w:rPr>
          <w:rFonts w:ascii="Times New Roman" w:hAnsi="Times New Roman"/>
          <w:sz w:val="24"/>
          <w:szCs w:val="24"/>
        </w:rPr>
        <w:t xml:space="preserve"> pieniężne wskazane w dokumentach, mające na celu wykazanie spełniania przez wykonawcę warunku udziału w postępowaniu dotyczącego posiadania doświadczenia, podane w walutach obcych</w:t>
      </w:r>
      <w:r w:rsidRPr="007120E5">
        <w:rPr>
          <w:rFonts w:ascii="Times New Roman" w:hAnsi="Times New Roman"/>
          <w:bCs/>
          <w:sz w:val="24"/>
          <w:szCs w:val="24"/>
        </w:rPr>
        <w:t>, Zamawiający przeliczy na złote polskie wg średniego kursu walut NBP z dnia opublikowania ogłoszenia o niniejszym postępowaniu w Biuletynie Zamówień Publicznych. W przypadku walut już nieobowiązujących</w:t>
      </w:r>
      <w:r>
        <w:rPr>
          <w:rFonts w:ascii="Times New Roman" w:hAnsi="Times New Roman"/>
          <w:bCs/>
          <w:sz w:val="24"/>
          <w:szCs w:val="24"/>
        </w:rPr>
        <w:t xml:space="preserve"> Zamawiający przyjmie kurs NBP </w:t>
      </w:r>
      <w:r w:rsidRPr="007120E5">
        <w:rPr>
          <w:rFonts w:ascii="Times New Roman" w:hAnsi="Times New Roman"/>
          <w:bCs/>
          <w:sz w:val="24"/>
          <w:szCs w:val="24"/>
        </w:rPr>
        <w:t>z ostatniego dnia obowiązywania tej waluty.</w:t>
      </w:r>
    </w:p>
    <w:p w14:paraId="551EE5CA" w14:textId="77777777" w:rsidR="00364E17" w:rsidRPr="00364E17" w:rsidRDefault="00364E17" w:rsidP="00364E17">
      <w:pPr>
        <w:pStyle w:val="Akapitzlist"/>
        <w:ind w:left="709"/>
        <w:jc w:val="both"/>
        <w:rPr>
          <w:rFonts w:ascii="Times New Roman" w:hAnsi="Times New Roman"/>
          <w:bCs/>
          <w:sz w:val="24"/>
          <w:szCs w:val="24"/>
        </w:rPr>
      </w:pPr>
    </w:p>
    <w:p w14:paraId="7F334DE9" w14:textId="4D63A0D2" w:rsidR="00030826" w:rsidRDefault="00030826" w:rsidP="00A31AE2">
      <w:pPr>
        <w:pStyle w:val="Akapitzlist"/>
        <w:numPr>
          <w:ilvl w:val="3"/>
          <w:numId w:val="2"/>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007120E5">
        <w:rPr>
          <w:rFonts w:ascii="Times New Roman" w:hAnsi="Times New Roman"/>
          <w:bCs/>
          <w:sz w:val="24"/>
          <w:szCs w:val="24"/>
        </w:rPr>
        <w:t xml:space="preserve"> b) S</w:t>
      </w:r>
      <w:r w:rsidRPr="00876587">
        <w:rPr>
          <w:rFonts w:ascii="Times New Roman" w:hAnsi="Times New Roman"/>
          <w:bCs/>
          <w:sz w:val="24"/>
          <w:szCs w:val="24"/>
        </w:rPr>
        <w:t>WZ 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39328837" w:rsidR="00856D24" w:rsidRPr="00136CA6" w:rsidRDefault="00856D24" w:rsidP="00A31AE2">
      <w:pPr>
        <w:pStyle w:val="Akapitzlist"/>
        <w:numPr>
          <w:ilvl w:val="3"/>
          <w:numId w:val="2"/>
        </w:numPr>
        <w:tabs>
          <w:tab w:val="clear" w:pos="643"/>
          <w:tab w:val="num" w:pos="142"/>
        </w:tabs>
        <w:spacing w:after="0" w:line="240" w:lineRule="auto"/>
        <w:ind w:left="142"/>
        <w:jc w:val="both"/>
        <w:rPr>
          <w:rFonts w:ascii="Times New Roman" w:hAnsi="Times New Roman"/>
          <w:bCs/>
          <w:sz w:val="24"/>
          <w:szCs w:val="24"/>
        </w:rPr>
      </w:pPr>
      <w:r w:rsidRPr="00136CA6">
        <w:rPr>
          <w:rFonts w:ascii="Times New Roman" w:hAnsi="Times New Roman"/>
          <w:bCs/>
          <w:sz w:val="24"/>
          <w:szCs w:val="24"/>
        </w:rPr>
        <w:lastRenderedPageBreak/>
        <w:t>Jeżeli Wykonawca zamierza powierzyć wykonanie części zamówienia podwykonawcom, w celu wykazania braku istnienia wobec nich podstaw do wykluczenia z udziału w postępowaniu zamieszcza informacje o podwykonawcach w formularzu ofertowym (</w:t>
      </w:r>
      <w:r w:rsidR="00136CA6" w:rsidRPr="00136CA6">
        <w:rPr>
          <w:rFonts w:ascii="Times New Roman" w:hAnsi="Times New Roman"/>
          <w:b/>
          <w:bCs/>
          <w:sz w:val="24"/>
          <w:szCs w:val="24"/>
        </w:rPr>
        <w:t>załącznik nr 7</w:t>
      </w:r>
      <w:r w:rsidRPr="00136CA6">
        <w:rPr>
          <w:rFonts w:ascii="Times New Roman" w:hAnsi="Times New Roman"/>
          <w:b/>
          <w:bCs/>
          <w:sz w:val="24"/>
          <w:szCs w:val="24"/>
        </w:rPr>
        <w:t xml:space="preserve"> do SWZ</w:t>
      </w:r>
      <w:r w:rsidRPr="00136CA6">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A31AE2">
      <w:pPr>
        <w:numPr>
          <w:ilvl w:val="0"/>
          <w:numId w:val="16"/>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50C13DA9" w:rsidR="005B15F2" w:rsidRPr="00B72CD8" w:rsidRDefault="005B15F2" w:rsidP="00A31AE2">
      <w:pPr>
        <w:pStyle w:val="Akapitzlist"/>
        <w:numPr>
          <w:ilvl w:val="6"/>
          <w:numId w:val="2"/>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w:t>
      </w:r>
      <w:r w:rsidRPr="00136CA6">
        <w:rPr>
          <w:rFonts w:ascii="Times New Roman" w:hAnsi="Times New Roman"/>
          <w:sz w:val="24"/>
          <w:szCs w:val="24"/>
          <w:u w:val="single"/>
        </w:rPr>
        <w:t>dołącza do oferty</w:t>
      </w:r>
      <w:r>
        <w:rPr>
          <w:rFonts w:ascii="Times New Roman" w:hAnsi="Times New Roman"/>
          <w:sz w:val="24"/>
          <w:szCs w:val="24"/>
        </w:rPr>
        <w:t xml:space="preserve"> oświadczenie o niepodleganiu wykluczeniu oraz spełnianiu warunków u </w:t>
      </w:r>
      <w:r w:rsidR="00D73A39">
        <w:rPr>
          <w:rFonts w:ascii="Times New Roman" w:hAnsi="Times New Roman"/>
          <w:sz w:val="24"/>
          <w:szCs w:val="24"/>
        </w:rPr>
        <w:t>działu w postępowaniu (</w:t>
      </w:r>
      <w:r w:rsidR="00D73A39" w:rsidRPr="00D73A39">
        <w:rPr>
          <w:rFonts w:ascii="Times New Roman" w:hAnsi="Times New Roman"/>
          <w:b/>
          <w:sz w:val="24"/>
          <w:szCs w:val="24"/>
        </w:rPr>
        <w:t>załącznik nr 2</w:t>
      </w:r>
      <w:r w:rsidRPr="00D73A39">
        <w:rPr>
          <w:rFonts w:ascii="Times New Roman" w:hAnsi="Times New Roman"/>
          <w:b/>
          <w:sz w:val="24"/>
          <w:szCs w:val="24"/>
        </w:rPr>
        <w:t xml:space="preserve"> do SWZ</w:t>
      </w:r>
      <w:r>
        <w:rPr>
          <w:rFonts w:ascii="Times New Roman" w:hAnsi="Times New Roman"/>
          <w:sz w:val="24"/>
          <w:szCs w:val="24"/>
        </w:rPr>
        <w:t xml:space="preserve">).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A31AE2">
      <w:pPr>
        <w:pStyle w:val="Akapitzlist"/>
        <w:numPr>
          <w:ilvl w:val="6"/>
          <w:numId w:val="2"/>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A31AE2">
      <w:pPr>
        <w:pStyle w:val="Akapitzlist"/>
        <w:numPr>
          <w:ilvl w:val="0"/>
          <w:numId w:val="23"/>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A31AE2">
      <w:pPr>
        <w:pStyle w:val="Akapitzlist"/>
        <w:numPr>
          <w:ilvl w:val="0"/>
          <w:numId w:val="23"/>
        </w:numPr>
        <w:tabs>
          <w:tab w:val="left" w:pos="426"/>
        </w:tabs>
        <w:spacing w:after="0" w:line="240" w:lineRule="auto"/>
        <w:jc w:val="both"/>
        <w:rPr>
          <w:rFonts w:ascii="Times New Roman" w:hAnsi="Times New Roman"/>
          <w:b/>
          <w:sz w:val="24"/>
          <w:szCs w:val="24"/>
        </w:rPr>
      </w:pPr>
      <w:r w:rsidRPr="00136CA6">
        <w:rPr>
          <w:rFonts w:ascii="Times New Roman" w:hAnsi="Times New Roman"/>
          <w:sz w:val="24"/>
          <w:szCs w:val="24"/>
          <w:u w:val="single"/>
        </w:rPr>
        <w:t>Podmiot trzeci</w:t>
      </w:r>
      <w:r w:rsidRPr="006E7114">
        <w:rPr>
          <w:rFonts w:ascii="Times New Roman" w:hAnsi="Times New Roman"/>
          <w:sz w:val="24"/>
          <w:szCs w:val="24"/>
        </w:rPr>
        <w:t>,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65C2F844" w14:textId="77777777" w:rsidR="005D1CCB" w:rsidRPr="00BD551A" w:rsidRDefault="005D1CCB" w:rsidP="00BD551A">
      <w:pPr>
        <w:tabs>
          <w:tab w:val="left" w:pos="426"/>
        </w:tabs>
        <w:spacing w:after="0" w:line="240" w:lineRule="auto"/>
        <w:jc w:val="both"/>
        <w:rPr>
          <w:rFonts w:ascii="Times New Roman" w:hAnsi="Times New Roman"/>
          <w:b/>
          <w:sz w:val="24"/>
          <w:szCs w:val="24"/>
        </w:rPr>
      </w:pPr>
    </w:p>
    <w:p w14:paraId="32723B9D" w14:textId="6365D3D8" w:rsidR="00B24AFE" w:rsidRDefault="00B24AFE" w:rsidP="00A31AE2">
      <w:pPr>
        <w:numPr>
          <w:ilvl w:val="0"/>
          <w:numId w:val="16"/>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A31AE2">
      <w:pPr>
        <w:pStyle w:val="Akapitzlist"/>
        <w:numPr>
          <w:ilvl w:val="3"/>
          <w:numId w:val="15"/>
        </w:numPr>
        <w:tabs>
          <w:tab w:val="clear" w:pos="2880"/>
          <w:tab w:val="left" w:pos="426"/>
          <w:tab w:val="num" w:pos="2552"/>
        </w:tabs>
        <w:spacing w:after="0" w:line="240" w:lineRule="auto"/>
        <w:ind w:left="426"/>
        <w:jc w:val="both"/>
        <w:rPr>
          <w:rFonts w:ascii="Times New Roman" w:hAnsi="Times New Roman"/>
          <w:sz w:val="24"/>
          <w:szCs w:val="24"/>
        </w:rPr>
      </w:pPr>
      <w:r w:rsidRPr="007120E5">
        <w:rPr>
          <w:rFonts w:ascii="Times New Roman" w:hAnsi="Times New Roman"/>
          <w:sz w:val="24"/>
          <w:szCs w:val="24"/>
          <w:u w:val="single"/>
        </w:rPr>
        <w:t>Niżej wskazanych dokumentów nie należy dołączać do oferty</w:t>
      </w:r>
      <w:r w:rsidRPr="00652E0E">
        <w:rPr>
          <w:rFonts w:ascii="Times New Roman" w:hAnsi="Times New Roman"/>
          <w:sz w:val="24"/>
          <w:szCs w:val="24"/>
        </w:rPr>
        <w:t xml:space="preserve">,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A31AE2">
      <w:pPr>
        <w:pStyle w:val="Akapitzlist"/>
        <w:numPr>
          <w:ilvl w:val="3"/>
          <w:numId w:val="15"/>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w:t>
      </w:r>
      <w:r w:rsidRPr="005E4579">
        <w:rPr>
          <w:rFonts w:ascii="Times New Roman" w:hAnsi="Times New Roman"/>
          <w:bCs/>
          <w:sz w:val="24"/>
          <w:szCs w:val="24"/>
        </w:rPr>
        <w:lastRenderedPageBreak/>
        <w:t>której dokument dotyczy, o udzielenie niezbędnych informacji dotyczących przedłożonego dokumentu.</w:t>
      </w:r>
    </w:p>
    <w:p w14:paraId="3C3358ED" w14:textId="7AFC36B1" w:rsidR="00652E0E" w:rsidRPr="00BB0D27" w:rsidRDefault="00B02749"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Zamawiający żąda od W</w:t>
      </w:r>
      <w:r w:rsidR="00652E0E" w:rsidRPr="005E4579">
        <w:rPr>
          <w:rFonts w:ascii="Times New Roman" w:hAnsi="Times New Roman"/>
          <w:bCs/>
          <w:sz w:val="24"/>
          <w:szCs w:val="24"/>
        </w:rPr>
        <w:t>ykonawcy, który polega na zdolnościach lub sytuacji innych podmiotów na</w:t>
      </w:r>
      <w:r w:rsidR="00136958">
        <w:rPr>
          <w:rFonts w:ascii="Times New Roman" w:hAnsi="Times New Roman"/>
          <w:bCs/>
          <w:sz w:val="24"/>
          <w:szCs w:val="24"/>
        </w:rPr>
        <w:t xml:space="preserve"> zasadach określonych w art. 118</w:t>
      </w:r>
      <w:r w:rsidR="00652E0E" w:rsidRPr="005E4579">
        <w:rPr>
          <w:rFonts w:ascii="Times New Roman" w:hAnsi="Times New Roman"/>
          <w:bCs/>
          <w:sz w:val="24"/>
          <w:szCs w:val="24"/>
        </w:rPr>
        <w:t xml:space="preserve"> ustawy </w:t>
      </w:r>
      <w:proofErr w:type="spellStart"/>
      <w:r w:rsidR="00652E0E" w:rsidRPr="005E4579">
        <w:rPr>
          <w:rFonts w:ascii="Times New Roman" w:hAnsi="Times New Roman"/>
          <w:bCs/>
          <w:sz w:val="24"/>
          <w:szCs w:val="24"/>
        </w:rPr>
        <w:t>Pzp</w:t>
      </w:r>
      <w:proofErr w:type="spellEnd"/>
      <w:r w:rsidR="00652E0E" w:rsidRPr="005E4579">
        <w:rPr>
          <w:rFonts w:ascii="Times New Roman" w:hAnsi="Times New Roman"/>
          <w:bCs/>
          <w:sz w:val="24"/>
          <w:szCs w:val="24"/>
        </w:rPr>
        <w:t xml:space="preserve">, przedstawienia </w:t>
      </w:r>
      <w:r w:rsidR="00652E0E"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00652E0E" w:rsidRPr="00BB0D27">
        <w:rPr>
          <w:rFonts w:ascii="Times New Roman" w:hAnsi="Times New Roman"/>
          <w:bCs/>
          <w:sz w:val="24"/>
          <w:szCs w:val="24"/>
        </w:rPr>
        <w:t>.</w:t>
      </w:r>
    </w:p>
    <w:p w14:paraId="036A9D7F" w14:textId="01D8F9F9" w:rsidR="00BB0D27" w:rsidRPr="00BB0D27" w:rsidRDefault="00BB0D27"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D73A39">
        <w:rPr>
          <w:rFonts w:ascii="Times New Roman" w:hAnsi="Times New Roman"/>
          <w:bCs/>
          <w:sz w:val="24"/>
          <w:szCs w:val="24"/>
        </w:rPr>
        <w:t xml:space="preserve"> (Dz.U. z 2021 poz. 275t.j.)</w:t>
      </w:r>
      <w:r>
        <w:rPr>
          <w:rFonts w:ascii="Times New Roman" w:hAnsi="Times New Roman"/>
          <w:bCs/>
          <w:sz w:val="24"/>
          <w:szCs w:val="24"/>
        </w:rPr>
        <w:t xml:space="preserve">. Wzór oświadczenia stanowi </w:t>
      </w:r>
      <w:r w:rsidR="00B02749">
        <w:rPr>
          <w:rFonts w:ascii="Times New Roman" w:hAnsi="Times New Roman"/>
          <w:b/>
          <w:bCs/>
          <w:sz w:val="24"/>
          <w:szCs w:val="24"/>
        </w:rPr>
        <w:t>załącznik nr 6</w:t>
      </w:r>
      <w:r w:rsidRPr="00BB0D27">
        <w:rPr>
          <w:rFonts w:ascii="Times New Roman" w:hAnsi="Times New Roman"/>
          <w:b/>
          <w:bCs/>
          <w:sz w:val="24"/>
          <w:szCs w:val="24"/>
        </w:rPr>
        <w:t xml:space="preserve">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11522E">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38CB1CA3" w14:textId="589798F8" w:rsidR="00B02749" w:rsidRPr="00D73A39" w:rsidRDefault="00BB0D27"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74C24EBE" w14:textId="3D80611B" w:rsidR="00B02749" w:rsidRPr="00B02749" w:rsidRDefault="00D73A39" w:rsidP="00A31AE2">
      <w:pPr>
        <w:pStyle w:val="Akapitzlist"/>
        <w:numPr>
          <w:ilvl w:val="0"/>
          <w:numId w:val="32"/>
        </w:numPr>
        <w:spacing w:after="0" w:line="240" w:lineRule="auto"/>
        <w:ind w:left="851"/>
        <w:jc w:val="both"/>
        <w:rPr>
          <w:rFonts w:ascii="Times New Roman" w:hAnsi="Times New Roman"/>
          <w:b/>
          <w:bCs/>
          <w:sz w:val="24"/>
          <w:szCs w:val="24"/>
        </w:rPr>
      </w:pPr>
      <w:r>
        <w:rPr>
          <w:rFonts w:ascii="Times New Roman" w:hAnsi="Times New Roman"/>
          <w:bCs/>
          <w:sz w:val="24"/>
          <w:szCs w:val="24"/>
        </w:rPr>
        <w:t>wykaz</w:t>
      </w:r>
      <w:r w:rsidR="00B02749" w:rsidRPr="00B02749">
        <w:rPr>
          <w:rFonts w:ascii="Times New Roman" w:hAnsi="Times New Roman"/>
          <w:bCs/>
          <w:sz w:val="24"/>
          <w:szCs w:val="24"/>
        </w:rPr>
        <w:t xml:space="preserve"> usług wykonanych w okresie ostatnich 3 lat przed upływem terminu składania ofert, a jeżeli okres prowadzenia działalności jest krótszy – w tym okresie, wraz z podaniem ich wartości, przedmiotu, dat wykonania i podmiotów, na rzecz których </w:t>
      </w:r>
      <w:r w:rsidR="00B91F5A">
        <w:rPr>
          <w:rFonts w:ascii="Times New Roman" w:hAnsi="Times New Roman"/>
          <w:bCs/>
          <w:sz w:val="24"/>
          <w:szCs w:val="24"/>
        </w:rPr>
        <w:t>usługi zostały wykonane (</w:t>
      </w:r>
      <w:r w:rsidR="006954E4" w:rsidRPr="006954E4">
        <w:rPr>
          <w:rFonts w:ascii="Times New Roman" w:hAnsi="Times New Roman"/>
          <w:b/>
          <w:bCs/>
          <w:sz w:val="24"/>
          <w:szCs w:val="24"/>
        </w:rPr>
        <w:t>z</w:t>
      </w:r>
      <w:r>
        <w:rPr>
          <w:rFonts w:ascii="Times New Roman" w:hAnsi="Times New Roman"/>
          <w:b/>
          <w:bCs/>
          <w:sz w:val="24"/>
          <w:szCs w:val="24"/>
        </w:rPr>
        <w:t>ałącznik</w:t>
      </w:r>
      <w:r w:rsidR="00B02749" w:rsidRPr="00B02749">
        <w:rPr>
          <w:rFonts w:ascii="Times New Roman" w:hAnsi="Times New Roman"/>
          <w:b/>
          <w:bCs/>
          <w:sz w:val="24"/>
          <w:szCs w:val="24"/>
        </w:rPr>
        <w:t xml:space="preserve"> nr 3 do </w:t>
      </w:r>
      <w:r w:rsidRPr="00D73A39">
        <w:rPr>
          <w:rFonts w:ascii="Times New Roman" w:hAnsi="Times New Roman"/>
          <w:b/>
          <w:bCs/>
          <w:sz w:val="24"/>
          <w:szCs w:val="24"/>
        </w:rPr>
        <w:t>SWZ</w:t>
      </w:r>
      <w:r w:rsidR="00B02749" w:rsidRPr="00B02749">
        <w:rPr>
          <w:rFonts w:ascii="Times New Roman" w:hAnsi="Times New Roman"/>
          <w:bCs/>
          <w:sz w:val="24"/>
          <w:szCs w:val="24"/>
        </w:rPr>
        <w:t>), oraz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w:t>
      </w:r>
    </w:p>
    <w:p w14:paraId="7262CC3B" w14:textId="5AFDEE68" w:rsidR="00BB0D27" w:rsidRPr="00BB0D27" w:rsidRDefault="00BB0D27" w:rsidP="00A31AE2">
      <w:pPr>
        <w:pStyle w:val="Akapitzlist"/>
        <w:numPr>
          <w:ilvl w:val="0"/>
          <w:numId w:val="24"/>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02749">
        <w:rPr>
          <w:rFonts w:ascii="Times New Roman" w:hAnsi="Times New Roman"/>
          <w:sz w:val="24"/>
          <w:szCs w:val="24"/>
        </w:rPr>
        <w:t>a tymi osobami (</w:t>
      </w:r>
      <w:r w:rsidR="00B02749" w:rsidRPr="00D73A39">
        <w:rPr>
          <w:rFonts w:ascii="Times New Roman" w:hAnsi="Times New Roman"/>
          <w:b/>
          <w:sz w:val="24"/>
          <w:szCs w:val="24"/>
        </w:rPr>
        <w:t>zał</w:t>
      </w:r>
      <w:r w:rsidR="00D73A39" w:rsidRPr="00D73A39">
        <w:rPr>
          <w:rFonts w:ascii="Times New Roman" w:hAnsi="Times New Roman"/>
          <w:b/>
          <w:sz w:val="24"/>
          <w:szCs w:val="24"/>
        </w:rPr>
        <w:t>ącznik</w:t>
      </w:r>
      <w:r w:rsidR="00B02749" w:rsidRPr="00D73A39">
        <w:rPr>
          <w:rFonts w:ascii="Times New Roman" w:hAnsi="Times New Roman"/>
          <w:b/>
          <w:sz w:val="24"/>
          <w:szCs w:val="24"/>
        </w:rPr>
        <w:t xml:space="preserve"> nr 4 do S</w:t>
      </w:r>
      <w:r w:rsidRPr="00D73A39">
        <w:rPr>
          <w:rFonts w:ascii="Times New Roman" w:hAnsi="Times New Roman"/>
          <w:b/>
          <w:sz w:val="24"/>
          <w:szCs w:val="24"/>
        </w:rPr>
        <w:t>WZ).</w:t>
      </w:r>
    </w:p>
    <w:p w14:paraId="5C9D1034" w14:textId="3CA9FE16" w:rsidR="00032E12" w:rsidRPr="00032E12" w:rsidRDefault="00032E12" w:rsidP="00A31AE2">
      <w:pPr>
        <w:pStyle w:val="Akapitzlist"/>
        <w:numPr>
          <w:ilvl w:val="3"/>
          <w:numId w:val="15"/>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3C85258A" w:rsidR="00032E12" w:rsidRPr="000A7F03" w:rsidRDefault="00032E12" w:rsidP="00A31AE2">
      <w:pPr>
        <w:pStyle w:val="Akapitzlist"/>
        <w:numPr>
          <w:ilvl w:val="0"/>
          <w:numId w:val="18"/>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009B24BB">
        <w:rPr>
          <w:rFonts w:ascii="Times New Roman" w:hAnsi="Times New Roman"/>
          <w:bCs/>
          <w:sz w:val="24"/>
          <w:szCs w:val="24"/>
        </w:rPr>
        <w:t xml:space="preserve"> </w:t>
      </w:r>
      <w:r w:rsidRPr="000A7F03">
        <w:rPr>
          <w:rFonts w:ascii="Times New Roman" w:hAnsi="Times New Roman"/>
          <w:b/>
          <w:bCs/>
          <w:sz w:val="24"/>
          <w:szCs w:val="24"/>
        </w:rPr>
        <w:t>zał</w:t>
      </w:r>
      <w:r w:rsidR="00BC0976">
        <w:rPr>
          <w:rFonts w:ascii="Times New Roman" w:hAnsi="Times New Roman"/>
          <w:b/>
          <w:bCs/>
          <w:sz w:val="24"/>
          <w:szCs w:val="24"/>
        </w:rPr>
        <w:t>ącznik</w:t>
      </w:r>
      <w:r w:rsidRPr="000A7F03">
        <w:rPr>
          <w:rFonts w:ascii="Times New Roman" w:hAnsi="Times New Roman"/>
          <w:b/>
          <w:bCs/>
          <w:sz w:val="24"/>
          <w:szCs w:val="24"/>
        </w:rPr>
        <w:t xml:space="preserve"> nr 6 do </w:t>
      </w:r>
      <w:r w:rsidR="00B13287" w:rsidRPr="00BC0976">
        <w:rPr>
          <w:rFonts w:ascii="Times New Roman" w:hAnsi="Times New Roman"/>
          <w:b/>
          <w:bCs/>
          <w:sz w:val="24"/>
          <w:szCs w:val="24"/>
        </w:rPr>
        <w:t>S</w:t>
      </w:r>
      <w:r w:rsidRPr="00BC0976">
        <w:rPr>
          <w:rFonts w:ascii="Times New Roman" w:hAnsi="Times New Roman"/>
          <w:b/>
          <w:bCs/>
          <w:sz w:val="24"/>
          <w:szCs w:val="24"/>
        </w:rPr>
        <w:t>WZ</w:t>
      </w:r>
      <w:r w:rsidRPr="000A7F03">
        <w:rPr>
          <w:rFonts w:ascii="Times New Roman" w:hAnsi="Times New Roman"/>
          <w:bCs/>
          <w:sz w:val="24"/>
          <w:szCs w:val="24"/>
        </w:rPr>
        <w:t>;</w:t>
      </w:r>
    </w:p>
    <w:p w14:paraId="1FEDE6EA" w14:textId="55805052" w:rsidR="00032E12" w:rsidRPr="005E4579" w:rsidRDefault="00032E12" w:rsidP="00A31AE2">
      <w:pPr>
        <w:pStyle w:val="Akapitzlist"/>
        <w:numPr>
          <w:ilvl w:val="0"/>
          <w:numId w:val="18"/>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sidR="00B91F5A">
        <w:rPr>
          <w:rFonts w:ascii="Times New Roman" w:hAnsi="Times New Roman"/>
          <w:bCs/>
          <w:sz w:val="24"/>
          <w:szCs w:val="24"/>
        </w:rPr>
        <w:t>y wykluczenia z postępowania –</w:t>
      </w:r>
      <w:r w:rsidR="00BC0976">
        <w:rPr>
          <w:rFonts w:ascii="Times New Roman" w:hAnsi="Times New Roman"/>
          <w:b/>
          <w:bCs/>
          <w:sz w:val="24"/>
          <w:szCs w:val="24"/>
        </w:rPr>
        <w:t>załącznik</w:t>
      </w:r>
      <w:r w:rsidRPr="000A7F03">
        <w:rPr>
          <w:rFonts w:ascii="Times New Roman" w:hAnsi="Times New Roman"/>
          <w:b/>
          <w:bCs/>
          <w:sz w:val="24"/>
          <w:szCs w:val="24"/>
        </w:rPr>
        <w:t xml:space="preserve"> nr 6 do </w:t>
      </w:r>
      <w:r w:rsidR="00B13287" w:rsidRPr="009B24BB">
        <w:rPr>
          <w:rFonts w:ascii="Times New Roman" w:hAnsi="Times New Roman"/>
          <w:b/>
          <w:bCs/>
          <w:sz w:val="24"/>
          <w:szCs w:val="24"/>
        </w:rPr>
        <w:t>S</w:t>
      </w:r>
      <w:r w:rsidRPr="009B24BB">
        <w:rPr>
          <w:rFonts w:ascii="Times New Roman" w:hAnsi="Times New Roman"/>
          <w:b/>
          <w:bCs/>
          <w:sz w:val="24"/>
          <w:szCs w:val="24"/>
        </w:rPr>
        <w:t>WZ</w:t>
      </w:r>
      <w:r w:rsidRPr="009B24BB">
        <w:rPr>
          <w:rFonts w:ascii="Times New Roman" w:hAnsi="Times New Roman"/>
          <w:bCs/>
          <w:sz w:val="24"/>
          <w:szCs w:val="24"/>
        </w:rPr>
        <w:t>;</w:t>
      </w:r>
    </w:p>
    <w:p w14:paraId="04C07135" w14:textId="7AD0E7FC" w:rsidR="00032E12" w:rsidRPr="005E4579" w:rsidRDefault="00032E12" w:rsidP="00A31AE2">
      <w:pPr>
        <w:pStyle w:val="Akapitzlist"/>
        <w:numPr>
          <w:ilvl w:val="0"/>
          <w:numId w:val="18"/>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w:t>
      </w:r>
      <w:r w:rsidR="009B24BB">
        <w:rPr>
          <w:rFonts w:ascii="Times New Roman" w:hAnsi="Times New Roman"/>
          <w:bCs/>
          <w:sz w:val="24"/>
          <w:szCs w:val="24"/>
        </w:rPr>
        <w:t>ealizacji zamówienia (</w:t>
      </w:r>
      <w:r w:rsidR="009B24BB">
        <w:rPr>
          <w:rFonts w:ascii="Times New Roman" w:hAnsi="Times New Roman"/>
          <w:b/>
          <w:bCs/>
          <w:sz w:val="24"/>
          <w:szCs w:val="24"/>
        </w:rPr>
        <w:t>załącznik nr 5</w:t>
      </w:r>
      <w:r w:rsidRPr="000A7F03">
        <w:rPr>
          <w:rFonts w:ascii="Times New Roman" w:hAnsi="Times New Roman"/>
          <w:b/>
          <w:bCs/>
          <w:sz w:val="24"/>
          <w:szCs w:val="24"/>
        </w:rPr>
        <w:t xml:space="preserve"> do </w:t>
      </w:r>
      <w:r w:rsidR="00B13287" w:rsidRPr="009B24BB">
        <w:rPr>
          <w:rFonts w:ascii="Times New Roman" w:hAnsi="Times New Roman"/>
          <w:b/>
          <w:bCs/>
          <w:sz w:val="24"/>
          <w:szCs w:val="24"/>
        </w:rPr>
        <w:t>S</w:t>
      </w:r>
      <w:r w:rsidRPr="009B24BB">
        <w:rPr>
          <w:rFonts w:ascii="Times New Roman" w:hAnsi="Times New Roman"/>
          <w:b/>
          <w:bCs/>
          <w:sz w:val="24"/>
          <w:szCs w:val="24"/>
        </w:rPr>
        <w:t>WZ</w:t>
      </w:r>
      <w:r w:rsidRPr="009B24BB">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A31AE2">
      <w:pPr>
        <w:pStyle w:val="Akapitzlist"/>
        <w:numPr>
          <w:ilvl w:val="3"/>
          <w:numId w:val="15"/>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CD3C91">
      <w:pPr>
        <w:jc w:val="both"/>
        <w:rPr>
          <w:rFonts w:ascii="Times New Roman" w:hAnsi="Times New Roman"/>
          <w:sz w:val="24"/>
          <w:szCs w:val="24"/>
          <w:highlight w:val="cyan"/>
        </w:rPr>
      </w:pPr>
    </w:p>
    <w:p w14:paraId="31A3FFD4" w14:textId="73942563" w:rsidR="00030826" w:rsidRPr="00C52007" w:rsidRDefault="00C52007" w:rsidP="00A31AE2">
      <w:pPr>
        <w:pStyle w:val="Akapitzlist"/>
        <w:numPr>
          <w:ilvl w:val="0"/>
          <w:numId w:val="16"/>
        </w:numPr>
        <w:jc w:val="both"/>
        <w:rPr>
          <w:rFonts w:ascii="Times New Roman" w:hAnsi="Times New Roman"/>
          <w:b/>
          <w:sz w:val="24"/>
          <w:szCs w:val="24"/>
          <w:lang w:eastAsia="pl-PL"/>
        </w:rPr>
      </w:pPr>
      <w:r w:rsidRPr="00C52007">
        <w:rPr>
          <w:rFonts w:ascii="Times New Roman" w:hAnsi="Times New Roman"/>
          <w:b/>
          <w:sz w:val="24"/>
          <w:szCs w:val="24"/>
          <w:lang w:eastAsia="pl-PL"/>
        </w:rPr>
        <w:lastRenderedPageBreak/>
        <w:t>SPOSÓB POROZUMIEWANIA SIĘ ZAMAWIAJĄCEGO Z WYKONAWCAMI</w:t>
      </w:r>
    </w:p>
    <w:p w14:paraId="21924DB3" w14:textId="77777777" w:rsidR="00A82955" w:rsidRPr="009A2924" w:rsidRDefault="00C52007" w:rsidP="00A82955">
      <w:pPr>
        <w:pStyle w:val="Akapitzlist"/>
        <w:numPr>
          <w:ilvl w:val="0"/>
          <w:numId w:val="4"/>
        </w:numPr>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postępowaniu o udzielenie zamówienia komunikacja między Zamawiającym a Wyko</w:t>
      </w:r>
      <w:r w:rsidR="006D3B6A" w:rsidRPr="009A2924">
        <w:rPr>
          <w:rFonts w:ascii="Times New Roman" w:hAnsi="Times New Roman"/>
          <w:sz w:val="24"/>
          <w:szCs w:val="24"/>
        </w:rPr>
        <w:t>nawcami odbywa się przy użyciu platformy e-Zamówienia, która dostępna</w:t>
      </w:r>
      <w:r w:rsidRPr="009A2924">
        <w:rPr>
          <w:rFonts w:ascii="Times New Roman" w:hAnsi="Times New Roman"/>
          <w:sz w:val="24"/>
          <w:szCs w:val="24"/>
        </w:rPr>
        <w:t xml:space="preserve"> jest pod adresem: </w:t>
      </w:r>
      <w:hyperlink r:id="rId10" w:history="1">
        <w:r w:rsidR="00A82955" w:rsidRPr="009A2924">
          <w:rPr>
            <w:rStyle w:val="Hipercze"/>
            <w:rFonts w:ascii="Times New Roman" w:hAnsi="Times New Roman"/>
            <w:sz w:val="24"/>
            <w:szCs w:val="24"/>
          </w:rPr>
          <w:t>https://ezamowienia.gov.pl/</w:t>
        </w:r>
      </w:hyperlink>
      <w:r w:rsidR="00A82955" w:rsidRPr="009A2924">
        <w:rPr>
          <w:rFonts w:ascii="Times New Roman" w:hAnsi="Times New Roman"/>
          <w:sz w:val="24"/>
          <w:szCs w:val="24"/>
        </w:rPr>
        <w:t xml:space="preserve"> .</w:t>
      </w:r>
    </w:p>
    <w:p w14:paraId="7E658B17" w14:textId="04BB95FC" w:rsidR="00A82955" w:rsidRPr="009A2924" w:rsidRDefault="00C52007" w:rsidP="00A82955">
      <w:pPr>
        <w:pStyle w:val="Akapitzlist"/>
        <w:numPr>
          <w:ilvl w:val="0"/>
          <w:numId w:val="4"/>
        </w:numPr>
        <w:jc w:val="both"/>
        <w:rPr>
          <w:rFonts w:ascii="Times New Roman" w:hAnsi="Times New Roman"/>
          <w:sz w:val="24"/>
          <w:szCs w:val="24"/>
        </w:rPr>
      </w:pPr>
      <w:r w:rsidRPr="009A2924">
        <w:rPr>
          <w:rFonts w:ascii="Times New Roman" w:hAnsi="Times New Roman"/>
          <w:sz w:val="24"/>
          <w:szCs w:val="24"/>
        </w:rPr>
        <w:t xml:space="preserve">Wykonawca zamierzający wziąć udział w postępowaniu o udzielenie zamówienia publicznego, musi posiadać konto </w:t>
      </w:r>
      <w:r w:rsidR="00A82955" w:rsidRPr="009A2924">
        <w:rPr>
          <w:rFonts w:ascii="Times New Roman" w:hAnsi="Times New Roman"/>
          <w:sz w:val="24"/>
          <w:szCs w:val="24"/>
        </w:rPr>
        <w:t>podmiotu</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„Wykonawca”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na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Platformie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e-Zamówienia.</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Szczegółowe</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informacje</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na</w:t>
      </w:r>
      <w:r w:rsidR="00A82955" w:rsidRPr="009A2924">
        <w:rPr>
          <w:rFonts w:ascii="Times New Roman" w:hAnsi="Times New Roman"/>
          <w:spacing w:val="55"/>
          <w:sz w:val="24"/>
          <w:szCs w:val="24"/>
        </w:rPr>
        <w:t xml:space="preserve"> </w:t>
      </w:r>
      <w:r w:rsidR="00A82955" w:rsidRPr="009A2924">
        <w:rPr>
          <w:rFonts w:ascii="Times New Roman" w:hAnsi="Times New Roman"/>
          <w:sz w:val="24"/>
          <w:szCs w:val="24"/>
        </w:rPr>
        <w:t>temat</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zakładania</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kont</w:t>
      </w:r>
      <w:r w:rsidR="00A82955" w:rsidRPr="009A2924">
        <w:rPr>
          <w:rFonts w:ascii="Times New Roman" w:hAnsi="Times New Roman"/>
          <w:spacing w:val="54"/>
          <w:sz w:val="24"/>
          <w:szCs w:val="24"/>
        </w:rPr>
        <w:t xml:space="preserve"> </w:t>
      </w:r>
      <w:r w:rsidR="00A82955" w:rsidRPr="009A2924">
        <w:rPr>
          <w:rFonts w:ascii="Times New Roman" w:hAnsi="Times New Roman"/>
          <w:sz w:val="24"/>
          <w:szCs w:val="24"/>
        </w:rPr>
        <w:t>podmiotów</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oraz</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zasady</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i</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warunki</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korzystania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Platformy</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e-Zamówienia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określa</w:t>
      </w:r>
      <w:r w:rsidR="00A82955" w:rsidRPr="009A2924">
        <w:rPr>
          <w:rFonts w:ascii="Times New Roman" w:hAnsi="Times New Roman"/>
          <w:spacing w:val="1"/>
          <w:sz w:val="24"/>
          <w:szCs w:val="24"/>
        </w:rPr>
        <w:t xml:space="preserve"> </w:t>
      </w:r>
      <w:r w:rsidR="00A82955" w:rsidRPr="009A2924">
        <w:rPr>
          <w:rFonts w:ascii="Times New Roman" w:hAnsi="Times New Roman"/>
          <w:i/>
          <w:sz w:val="24"/>
          <w:szCs w:val="24"/>
        </w:rPr>
        <w:t>Regulamin</w:t>
      </w:r>
      <w:r w:rsidR="00A82955" w:rsidRPr="009A2924">
        <w:rPr>
          <w:rFonts w:ascii="Times New Roman" w:hAnsi="Times New Roman"/>
          <w:i/>
          <w:spacing w:val="1"/>
          <w:sz w:val="24"/>
          <w:szCs w:val="24"/>
        </w:rPr>
        <w:t xml:space="preserve"> </w:t>
      </w:r>
      <w:r w:rsidR="00A82955" w:rsidRPr="009A2924">
        <w:rPr>
          <w:rFonts w:ascii="Times New Roman" w:hAnsi="Times New Roman"/>
          <w:i/>
          <w:sz w:val="24"/>
          <w:szCs w:val="24"/>
        </w:rPr>
        <w:t>Platformy</w:t>
      </w:r>
      <w:r w:rsidR="00A82955" w:rsidRPr="009A2924">
        <w:rPr>
          <w:rFonts w:ascii="Times New Roman" w:hAnsi="Times New Roman"/>
          <w:i/>
          <w:spacing w:val="1"/>
          <w:sz w:val="24"/>
          <w:szCs w:val="24"/>
        </w:rPr>
        <w:t xml:space="preserve"> </w:t>
      </w:r>
      <w:r w:rsidR="00A82955" w:rsidRPr="009A2924">
        <w:rPr>
          <w:rFonts w:ascii="Times New Roman" w:hAnsi="Times New Roman"/>
          <w:i/>
          <w:sz w:val="24"/>
          <w:szCs w:val="24"/>
        </w:rPr>
        <w:t>e-Zamówienia,</w:t>
      </w:r>
      <w:r w:rsidR="00A82955" w:rsidRPr="009A2924">
        <w:rPr>
          <w:rFonts w:ascii="Times New Roman" w:hAnsi="Times New Roman"/>
          <w:i/>
          <w:spacing w:val="1"/>
          <w:sz w:val="24"/>
          <w:szCs w:val="24"/>
        </w:rPr>
        <w:t xml:space="preserve"> </w:t>
      </w:r>
      <w:r w:rsidR="00A82955" w:rsidRPr="009A2924">
        <w:rPr>
          <w:rFonts w:ascii="Times New Roman" w:hAnsi="Times New Roman"/>
          <w:sz w:val="24"/>
          <w:szCs w:val="24"/>
        </w:rPr>
        <w:t>dostępny</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na</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stronie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internetowej</w:t>
      </w:r>
      <w:r w:rsidR="00A82955" w:rsidRPr="009A2924">
        <w:rPr>
          <w:rFonts w:ascii="Times New Roman" w:hAnsi="Times New Roman"/>
          <w:color w:val="0462C1"/>
          <w:spacing w:val="1"/>
          <w:sz w:val="24"/>
          <w:szCs w:val="24"/>
        </w:rPr>
        <w:t xml:space="preserve"> </w:t>
      </w:r>
      <w:hyperlink r:id="rId11">
        <w:r w:rsidR="00A82955" w:rsidRPr="009A2924">
          <w:rPr>
            <w:rFonts w:ascii="Times New Roman" w:hAnsi="Times New Roman"/>
            <w:color w:val="0462C1"/>
            <w:sz w:val="24"/>
            <w:szCs w:val="24"/>
            <w:u w:val="single" w:color="0462C1"/>
          </w:rPr>
          <w:t>https://ezamowienia.gov.pl</w:t>
        </w:r>
      </w:hyperlink>
      <w:r w:rsidR="00A82955" w:rsidRPr="009A2924">
        <w:rPr>
          <w:rFonts w:ascii="Times New Roman" w:hAnsi="Times New Roman"/>
          <w:color w:val="0462C1"/>
          <w:spacing w:val="1"/>
          <w:sz w:val="24"/>
          <w:szCs w:val="24"/>
        </w:rPr>
        <w:t xml:space="preserve"> </w:t>
      </w:r>
      <w:r w:rsidR="00A82955" w:rsidRPr="009A2924">
        <w:rPr>
          <w:rFonts w:ascii="Times New Roman" w:hAnsi="Times New Roman"/>
          <w:sz w:val="24"/>
          <w:szCs w:val="24"/>
        </w:rPr>
        <w:t>oraz</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informacje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zamieszczone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w</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zakładce</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„Centrum</w:t>
      </w:r>
      <w:r w:rsidR="00A82955" w:rsidRPr="009A2924">
        <w:rPr>
          <w:rFonts w:ascii="Times New Roman" w:hAnsi="Times New Roman"/>
          <w:spacing w:val="1"/>
          <w:sz w:val="24"/>
          <w:szCs w:val="24"/>
        </w:rPr>
        <w:t xml:space="preserve"> </w:t>
      </w:r>
      <w:r w:rsidR="00A82955" w:rsidRPr="009A2924">
        <w:rPr>
          <w:rFonts w:ascii="Times New Roman" w:hAnsi="Times New Roman"/>
          <w:sz w:val="24"/>
          <w:szCs w:val="24"/>
        </w:rPr>
        <w:t>Pomocy”.</w:t>
      </w:r>
    </w:p>
    <w:p w14:paraId="7AD0B0B6" w14:textId="77777777" w:rsidR="00A82955" w:rsidRPr="009A2924" w:rsidRDefault="00A82955" w:rsidP="00A82955">
      <w:pPr>
        <w:pStyle w:val="Akapitzlist"/>
        <w:widowControl w:val="0"/>
        <w:numPr>
          <w:ilvl w:val="0"/>
          <w:numId w:val="4"/>
        </w:numPr>
        <w:tabs>
          <w:tab w:val="left" w:pos="904"/>
        </w:tabs>
        <w:autoSpaceDE w:val="0"/>
        <w:autoSpaceDN w:val="0"/>
        <w:spacing w:before="1" w:after="0" w:line="276" w:lineRule="auto"/>
        <w:ind w:right="113"/>
        <w:contextualSpacing w:val="0"/>
        <w:jc w:val="both"/>
        <w:rPr>
          <w:rFonts w:ascii="Times New Roman" w:hAnsi="Times New Roman"/>
          <w:sz w:val="24"/>
          <w:szCs w:val="24"/>
        </w:rPr>
      </w:pPr>
      <w:r w:rsidRPr="009A2924">
        <w:rPr>
          <w:rFonts w:ascii="Times New Roman" w:hAnsi="Times New Roman"/>
          <w:sz w:val="24"/>
          <w:szCs w:val="24"/>
        </w:rPr>
        <w:t xml:space="preserve">Maksymalny  </w:t>
      </w:r>
      <w:r w:rsidRPr="009A2924">
        <w:rPr>
          <w:rFonts w:ascii="Times New Roman" w:hAnsi="Times New Roman"/>
          <w:spacing w:val="1"/>
          <w:sz w:val="24"/>
          <w:szCs w:val="24"/>
        </w:rPr>
        <w:t xml:space="preserve"> </w:t>
      </w:r>
      <w:r w:rsidRPr="009A2924">
        <w:rPr>
          <w:rFonts w:ascii="Times New Roman" w:hAnsi="Times New Roman"/>
          <w:sz w:val="24"/>
          <w:szCs w:val="24"/>
        </w:rPr>
        <w:t>rozmiar    plików    przesyłanych    za    pośrednictwem    „Formularzy</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55"/>
          <w:sz w:val="24"/>
          <w:szCs w:val="24"/>
        </w:rPr>
        <w:t xml:space="preserve"> </w:t>
      </w:r>
      <w:r w:rsidRPr="009A2924">
        <w:rPr>
          <w:rFonts w:ascii="Times New Roman" w:hAnsi="Times New Roman"/>
          <w:sz w:val="24"/>
          <w:szCs w:val="24"/>
        </w:rPr>
        <w:t>komunikacji”</w:t>
      </w:r>
      <w:r w:rsidRPr="009A2924">
        <w:rPr>
          <w:rFonts w:ascii="Times New Roman" w:hAnsi="Times New Roman"/>
          <w:spacing w:val="55"/>
          <w:sz w:val="24"/>
          <w:szCs w:val="24"/>
        </w:rPr>
        <w:t xml:space="preserve"> </w:t>
      </w:r>
      <w:r w:rsidRPr="009A2924">
        <w:rPr>
          <w:rFonts w:ascii="Times New Roman" w:hAnsi="Times New Roman"/>
          <w:sz w:val="24"/>
          <w:szCs w:val="24"/>
        </w:rPr>
        <w:t>wynosi</w:t>
      </w:r>
      <w:r w:rsidRPr="009A2924">
        <w:rPr>
          <w:rFonts w:ascii="Times New Roman" w:hAnsi="Times New Roman"/>
          <w:spacing w:val="55"/>
          <w:sz w:val="24"/>
          <w:szCs w:val="24"/>
        </w:rPr>
        <w:t xml:space="preserve"> </w:t>
      </w:r>
      <w:r w:rsidRPr="009A2924">
        <w:rPr>
          <w:rFonts w:ascii="Times New Roman" w:hAnsi="Times New Roman"/>
          <w:sz w:val="24"/>
          <w:szCs w:val="24"/>
        </w:rPr>
        <w:t>150</w:t>
      </w:r>
      <w:r w:rsidRPr="009A2924">
        <w:rPr>
          <w:rFonts w:ascii="Times New Roman" w:hAnsi="Times New Roman"/>
          <w:spacing w:val="55"/>
          <w:sz w:val="24"/>
          <w:szCs w:val="24"/>
        </w:rPr>
        <w:t xml:space="preserve"> </w:t>
      </w:r>
      <w:r w:rsidRPr="009A2924">
        <w:rPr>
          <w:rFonts w:ascii="Times New Roman" w:hAnsi="Times New Roman"/>
          <w:sz w:val="24"/>
          <w:szCs w:val="24"/>
        </w:rPr>
        <w:t>MB   (wielkość   ta   dotyczy   plików   przesyłanych</w:t>
      </w:r>
      <w:r w:rsidRPr="009A2924">
        <w:rPr>
          <w:rFonts w:ascii="Times New Roman" w:hAnsi="Times New Roman"/>
          <w:spacing w:val="1"/>
          <w:sz w:val="24"/>
          <w:szCs w:val="24"/>
        </w:rPr>
        <w:t xml:space="preserve"> </w:t>
      </w:r>
      <w:r w:rsidRPr="009A2924">
        <w:rPr>
          <w:rFonts w:ascii="Times New Roman" w:hAnsi="Times New Roman"/>
          <w:sz w:val="24"/>
          <w:szCs w:val="24"/>
        </w:rPr>
        <w:t>jako załączniki do</w:t>
      </w:r>
      <w:r w:rsidRPr="009A2924">
        <w:rPr>
          <w:rFonts w:ascii="Times New Roman" w:hAnsi="Times New Roman"/>
          <w:spacing w:val="1"/>
          <w:sz w:val="24"/>
          <w:szCs w:val="24"/>
        </w:rPr>
        <w:t xml:space="preserve"> </w:t>
      </w:r>
      <w:r w:rsidRPr="009A2924">
        <w:rPr>
          <w:rFonts w:ascii="Times New Roman" w:hAnsi="Times New Roman"/>
          <w:sz w:val="24"/>
          <w:szCs w:val="24"/>
        </w:rPr>
        <w:t>jednego</w:t>
      </w:r>
      <w:r w:rsidRPr="009A2924">
        <w:rPr>
          <w:rFonts w:ascii="Times New Roman" w:hAnsi="Times New Roman"/>
          <w:spacing w:val="1"/>
          <w:sz w:val="24"/>
          <w:szCs w:val="24"/>
        </w:rPr>
        <w:t xml:space="preserve"> </w:t>
      </w:r>
      <w:r w:rsidRPr="009A2924">
        <w:rPr>
          <w:rFonts w:ascii="Times New Roman" w:hAnsi="Times New Roman"/>
          <w:sz w:val="24"/>
          <w:szCs w:val="24"/>
        </w:rPr>
        <w:t>formularza).</w:t>
      </w:r>
    </w:p>
    <w:p w14:paraId="64399634" w14:textId="77777777" w:rsidR="009A2924" w:rsidRPr="009A2924" w:rsidRDefault="00A82955"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sidRPr="009A2924">
        <w:rPr>
          <w:rFonts w:ascii="Times New Roman" w:hAnsi="Times New Roman"/>
          <w:sz w:val="24"/>
          <w:szCs w:val="24"/>
        </w:rPr>
        <w:t>Minimalne</w:t>
      </w:r>
      <w:r w:rsidRPr="009A2924">
        <w:rPr>
          <w:rFonts w:ascii="Times New Roman" w:hAnsi="Times New Roman"/>
          <w:spacing w:val="15"/>
          <w:sz w:val="24"/>
          <w:szCs w:val="24"/>
        </w:rPr>
        <w:t xml:space="preserve"> </w:t>
      </w:r>
      <w:r w:rsidRPr="009A2924">
        <w:rPr>
          <w:rFonts w:ascii="Times New Roman" w:hAnsi="Times New Roman"/>
          <w:sz w:val="24"/>
          <w:szCs w:val="24"/>
        </w:rPr>
        <w:t>wymagania</w:t>
      </w:r>
      <w:r w:rsidRPr="009A2924">
        <w:rPr>
          <w:rFonts w:ascii="Times New Roman" w:hAnsi="Times New Roman"/>
          <w:spacing w:val="14"/>
          <w:sz w:val="24"/>
          <w:szCs w:val="24"/>
        </w:rPr>
        <w:t xml:space="preserve"> </w:t>
      </w:r>
      <w:r w:rsidRPr="009A2924">
        <w:rPr>
          <w:rFonts w:ascii="Times New Roman" w:hAnsi="Times New Roman"/>
          <w:sz w:val="24"/>
          <w:szCs w:val="24"/>
        </w:rPr>
        <w:t>techniczne</w:t>
      </w:r>
      <w:r w:rsidRPr="009A2924">
        <w:rPr>
          <w:rFonts w:ascii="Times New Roman" w:hAnsi="Times New Roman"/>
          <w:spacing w:val="17"/>
          <w:sz w:val="24"/>
          <w:szCs w:val="24"/>
        </w:rPr>
        <w:t xml:space="preserve"> </w:t>
      </w:r>
      <w:r w:rsidRPr="009A2924">
        <w:rPr>
          <w:rFonts w:ascii="Times New Roman" w:hAnsi="Times New Roman"/>
          <w:sz w:val="24"/>
          <w:szCs w:val="24"/>
        </w:rPr>
        <w:t>dotyczące</w:t>
      </w:r>
      <w:r w:rsidRPr="009A2924">
        <w:rPr>
          <w:rFonts w:ascii="Times New Roman" w:hAnsi="Times New Roman"/>
          <w:spacing w:val="16"/>
          <w:sz w:val="24"/>
          <w:szCs w:val="24"/>
        </w:rPr>
        <w:t xml:space="preserve"> </w:t>
      </w:r>
      <w:r w:rsidRPr="009A2924">
        <w:rPr>
          <w:rFonts w:ascii="Times New Roman" w:hAnsi="Times New Roman"/>
          <w:sz w:val="24"/>
          <w:szCs w:val="24"/>
        </w:rPr>
        <w:t>sprzętu</w:t>
      </w:r>
      <w:r w:rsidRPr="009A2924">
        <w:rPr>
          <w:rFonts w:ascii="Times New Roman" w:hAnsi="Times New Roman"/>
          <w:spacing w:val="17"/>
          <w:sz w:val="24"/>
          <w:szCs w:val="24"/>
        </w:rPr>
        <w:t xml:space="preserve"> </w:t>
      </w:r>
      <w:r w:rsidRPr="009A2924">
        <w:rPr>
          <w:rFonts w:ascii="Times New Roman" w:hAnsi="Times New Roman"/>
          <w:sz w:val="24"/>
          <w:szCs w:val="24"/>
        </w:rPr>
        <w:t>używanego</w:t>
      </w:r>
      <w:r w:rsidRPr="009A2924">
        <w:rPr>
          <w:rFonts w:ascii="Times New Roman" w:hAnsi="Times New Roman"/>
          <w:spacing w:val="17"/>
          <w:sz w:val="24"/>
          <w:szCs w:val="24"/>
        </w:rPr>
        <w:t xml:space="preserve"> </w:t>
      </w:r>
      <w:r w:rsidRPr="009A2924">
        <w:rPr>
          <w:rFonts w:ascii="Times New Roman" w:hAnsi="Times New Roman"/>
          <w:sz w:val="24"/>
          <w:szCs w:val="24"/>
        </w:rPr>
        <w:t>w</w:t>
      </w:r>
      <w:r w:rsidRPr="009A2924">
        <w:rPr>
          <w:rFonts w:ascii="Times New Roman" w:hAnsi="Times New Roman"/>
          <w:spacing w:val="17"/>
          <w:sz w:val="24"/>
          <w:szCs w:val="24"/>
        </w:rPr>
        <w:t xml:space="preserve"> </w:t>
      </w:r>
      <w:r w:rsidRPr="009A2924">
        <w:rPr>
          <w:rFonts w:ascii="Times New Roman" w:hAnsi="Times New Roman"/>
          <w:sz w:val="24"/>
          <w:szCs w:val="24"/>
        </w:rPr>
        <w:t>celu</w:t>
      </w:r>
      <w:r w:rsidRPr="009A2924">
        <w:rPr>
          <w:rFonts w:ascii="Times New Roman" w:hAnsi="Times New Roman"/>
          <w:spacing w:val="15"/>
          <w:sz w:val="24"/>
          <w:szCs w:val="24"/>
        </w:rPr>
        <w:t xml:space="preserve"> </w:t>
      </w:r>
      <w:r w:rsidRPr="009A2924">
        <w:rPr>
          <w:rFonts w:ascii="Times New Roman" w:hAnsi="Times New Roman"/>
          <w:sz w:val="24"/>
          <w:szCs w:val="24"/>
        </w:rPr>
        <w:t>korzystania</w:t>
      </w:r>
      <w:r w:rsidRPr="009A2924">
        <w:rPr>
          <w:rFonts w:ascii="Times New Roman" w:hAnsi="Times New Roman"/>
          <w:spacing w:val="-52"/>
          <w:sz w:val="24"/>
          <w:szCs w:val="24"/>
        </w:rPr>
        <w:t xml:space="preserve"> </w:t>
      </w:r>
      <w:r w:rsidRPr="009A2924">
        <w:rPr>
          <w:rFonts w:ascii="Times New Roman" w:hAnsi="Times New Roman"/>
          <w:sz w:val="24"/>
          <w:szCs w:val="24"/>
        </w:rPr>
        <w:t>z usług Platformy e-Zamówienia oraz informacje dotyczące specyfikacji połączenia</w:t>
      </w:r>
      <w:r w:rsidRPr="009A2924">
        <w:rPr>
          <w:rFonts w:ascii="Times New Roman" w:hAnsi="Times New Roman"/>
          <w:spacing w:val="1"/>
          <w:sz w:val="24"/>
          <w:szCs w:val="24"/>
        </w:rPr>
        <w:t xml:space="preserve"> </w:t>
      </w:r>
      <w:r w:rsidRPr="009A2924">
        <w:rPr>
          <w:rFonts w:ascii="Times New Roman" w:hAnsi="Times New Roman"/>
          <w:sz w:val="24"/>
          <w:szCs w:val="24"/>
        </w:rPr>
        <w:t>określa</w:t>
      </w:r>
      <w:r w:rsidRPr="009A2924">
        <w:rPr>
          <w:rFonts w:ascii="Times New Roman" w:hAnsi="Times New Roman"/>
          <w:spacing w:val="1"/>
          <w:sz w:val="24"/>
          <w:szCs w:val="24"/>
        </w:rPr>
        <w:t xml:space="preserve"> </w:t>
      </w:r>
      <w:r w:rsidRPr="009A2924">
        <w:rPr>
          <w:rFonts w:ascii="Times New Roman" w:hAnsi="Times New Roman"/>
          <w:i/>
          <w:sz w:val="24"/>
          <w:szCs w:val="24"/>
        </w:rPr>
        <w:t>Regulamin</w:t>
      </w:r>
      <w:r w:rsidRPr="009A2924">
        <w:rPr>
          <w:rFonts w:ascii="Times New Roman" w:hAnsi="Times New Roman"/>
          <w:i/>
          <w:spacing w:val="-1"/>
          <w:sz w:val="24"/>
          <w:szCs w:val="24"/>
        </w:rPr>
        <w:t xml:space="preserve"> </w:t>
      </w:r>
      <w:r w:rsidRPr="009A2924">
        <w:rPr>
          <w:rFonts w:ascii="Times New Roman" w:hAnsi="Times New Roman"/>
          <w:i/>
          <w:sz w:val="24"/>
          <w:szCs w:val="24"/>
        </w:rPr>
        <w:t>Platformy</w:t>
      </w:r>
      <w:r w:rsidRPr="009A2924">
        <w:rPr>
          <w:rFonts w:ascii="Times New Roman" w:hAnsi="Times New Roman"/>
          <w:i/>
          <w:spacing w:val="1"/>
          <w:sz w:val="24"/>
          <w:szCs w:val="24"/>
        </w:rPr>
        <w:t xml:space="preserve"> </w:t>
      </w:r>
      <w:r w:rsidRPr="009A2924">
        <w:rPr>
          <w:rFonts w:ascii="Times New Roman" w:hAnsi="Times New Roman"/>
          <w:i/>
          <w:sz w:val="24"/>
          <w:szCs w:val="24"/>
        </w:rPr>
        <w:t>e-Zamówienia.</w:t>
      </w:r>
    </w:p>
    <w:p w14:paraId="75E04B02" w14:textId="155DF033" w:rsidR="009A2924" w:rsidRPr="009A2924" w:rsidRDefault="009A2924"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Pr>
          <w:rFonts w:ascii="Times New Roman" w:hAnsi="Times New Roman"/>
          <w:sz w:val="24"/>
          <w:szCs w:val="24"/>
        </w:rPr>
        <w:t xml:space="preserve">Komunikacja w postępowaniu, </w:t>
      </w:r>
      <w:r w:rsidRPr="009A2924">
        <w:rPr>
          <w:rFonts w:ascii="Times New Roman" w:hAnsi="Times New Roman"/>
          <w:sz w:val="24"/>
          <w:szCs w:val="24"/>
        </w:rPr>
        <w:t>z</w:t>
      </w:r>
      <w:r>
        <w:rPr>
          <w:rFonts w:ascii="Times New Roman" w:hAnsi="Times New Roman"/>
          <w:sz w:val="24"/>
          <w:szCs w:val="24"/>
          <w:u w:val="single"/>
        </w:rPr>
        <w:t xml:space="preserve"> wyłączeniem składania </w:t>
      </w:r>
      <w:r w:rsidRPr="009A2924">
        <w:rPr>
          <w:rFonts w:ascii="Times New Roman" w:hAnsi="Times New Roman"/>
          <w:sz w:val="24"/>
          <w:szCs w:val="24"/>
          <w:u w:val="single"/>
        </w:rPr>
        <w:t>ofert/wniosków</w:t>
      </w:r>
      <w:r w:rsidRPr="009A2924">
        <w:rPr>
          <w:rFonts w:ascii="Times New Roman" w:hAnsi="Times New Roman"/>
          <w:spacing w:val="-52"/>
          <w:sz w:val="24"/>
          <w:szCs w:val="24"/>
        </w:rPr>
        <w:t xml:space="preserve"> </w:t>
      </w:r>
      <w:r w:rsidRPr="009A2924">
        <w:rPr>
          <w:rFonts w:ascii="Times New Roman" w:hAnsi="Times New Roman"/>
          <w:sz w:val="24"/>
          <w:szCs w:val="24"/>
          <w:u w:val="single"/>
        </w:rPr>
        <w:t>o</w:t>
      </w:r>
      <w:r w:rsidRPr="009A2924">
        <w:rPr>
          <w:rFonts w:ascii="Times New Roman" w:hAnsi="Times New Roman"/>
          <w:spacing w:val="40"/>
          <w:sz w:val="24"/>
          <w:szCs w:val="24"/>
          <w:u w:val="single"/>
        </w:rPr>
        <w:t xml:space="preserve"> </w:t>
      </w:r>
      <w:r w:rsidRPr="009A2924">
        <w:rPr>
          <w:rFonts w:ascii="Times New Roman" w:hAnsi="Times New Roman"/>
          <w:sz w:val="24"/>
          <w:szCs w:val="24"/>
          <w:u w:val="single"/>
        </w:rPr>
        <w:t>dopuszczenie</w:t>
      </w:r>
      <w:r w:rsidRPr="009A2924">
        <w:rPr>
          <w:rFonts w:ascii="Times New Roman" w:hAnsi="Times New Roman"/>
          <w:spacing w:val="37"/>
          <w:sz w:val="24"/>
          <w:szCs w:val="24"/>
          <w:u w:val="single"/>
        </w:rPr>
        <w:t xml:space="preserve"> </w:t>
      </w:r>
      <w:r w:rsidRPr="009A2924">
        <w:rPr>
          <w:rFonts w:ascii="Times New Roman" w:hAnsi="Times New Roman"/>
          <w:sz w:val="24"/>
          <w:szCs w:val="24"/>
          <w:u w:val="single"/>
        </w:rPr>
        <w:t>do</w:t>
      </w:r>
      <w:r w:rsidRPr="009A2924">
        <w:rPr>
          <w:rFonts w:ascii="Times New Roman" w:hAnsi="Times New Roman"/>
          <w:spacing w:val="37"/>
          <w:sz w:val="24"/>
          <w:szCs w:val="24"/>
          <w:u w:val="single"/>
        </w:rPr>
        <w:t xml:space="preserve"> </w:t>
      </w:r>
      <w:r w:rsidRPr="009A2924">
        <w:rPr>
          <w:rFonts w:ascii="Times New Roman" w:hAnsi="Times New Roman"/>
          <w:sz w:val="24"/>
          <w:szCs w:val="24"/>
          <w:u w:val="single"/>
        </w:rPr>
        <w:t>udziału</w:t>
      </w:r>
      <w:r w:rsidRPr="009A2924">
        <w:rPr>
          <w:rFonts w:ascii="Times New Roman" w:hAnsi="Times New Roman"/>
          <w:spacing w:val="92"/>
          <w:sz w:val="24"/>
          <w:szCs w:val="24"/>
          <w:u w:val="single"/>
        </w:rPr>
        <w:t xml:space="preserve"> </w:t>
      </w:r>
      <w:r w:rsidRPr="009A2924">
        <w:rPr>
          <w:rFonts w:ascii="Times New Roman" w:hAnsi="Times New Roman"/>
          <w:sz w:val="24"/>
          <w:szCs w:val="24"/>
          <w:u w:val="single"/>
        </w:rPr>
        <w:t>w</w:t>
      </w:r>
      <w:r w:rsidRPr="009A2924">
        <w:rPr>
          <w:rFonts w:ascii="Times New Roman" w:hAnsi="Times New Roman"/>
          <w:spacing w:val="92"/>
          <w:sz w:val="24"/>
          <w:szCs w:val="24"/>
          <w:u w:val="single"/>
        </w:rPr>
        <w:t xml:space="preserve"> </w:t>
      </w:r>
      <w:r w:rsidRPr="009A2924">
        <w:rPr>
          <w:rFonts w:ascii="Times New Roman" w:hAnsi="Times New Roman"/>
          <w:sz w:val="24"/>
          <w:szCs w:val="24"/>
          <w:u w:val="single"/>
        </w:rPr>
        <w:t>postępowaniu,</w:t>
      </w:r>
      <w:r w:rsidRPr="009A2924">
        <w:rPr>
          <w:rFonts w:ascii="Times New Roman" w:hAnsi="Times New Roman"/>
          <w:spacing w:val="91"/>
          <w:sz w:val="24"/>
          <w:szCs w:val="24"/>
        </w:rPr>
        <w:t xml:space="preserve"> </w:t>
      </w:r>
      <w:r w:rsidRPr="009A2924">
        <w:rPr>
          <w:rFonts w:ascii="Times New Roman" w:hAnsi="Times New Roman"/>
          <w:sz w:val="24"/>
          <w:szCs w:val="24"/>
        </w:rPr>
        <w:t>odbywa</w:t>
      </w:r>
      <w:r w:rsidRPr="009A2924">
        <w:rPr>
          <w:rFonts w:ascii="Times New Roman" w:hAnsi="Times New Roman"/>
          <w:spacing w:val="93"/>
          <w:sz w:val="24"/>
          <w:szCs w:val="24"/>
        </w:rPr>
        <w:t xml:space="preserve"> </w:t>
      </w:r>
      <w:r w:rsidRPr="009A2924">
        <w:rPr>
          <w:rFonts w:ascii="Times New Roman" w:hAnsi="Times New Roman"/>
          <w:sz w:val="24"/>
          <w:szCs w:val="24"/>
        </w:rPr>
        <w:t>się</w:t>
      </w:r>
      <w:r w:rsidRPr="009A2924">
        <w:rPr>
          <w:rFonts w:ascii="Times New Roman" w:hAnsi="Times New Roman"/>
          <w:spacing w:val="93"/>
          <w:sz w:val="24"/>
          <w:szCs w:val="24"/>
        </w:rPr>
        <w:t xml:space="preserve"> </w:t>
      </w:r>
      <w:r w:rsidRPr="009A2924">
        <w:rPr>
          <w:rFonts w:ascii="Times New Roman" w:hAnsi="Times New Roman"/>
          <w:sz w:val="24"/>
          <w:szCs w:val="24"/>
        </w:rPr>
        <w:t>drogą</w:t>
      </w:r>
      <w:r w:rsidRPr="009A2924">
        <w:rPr>
          <w:rFonts w:ascii="Times New Roman" w:hAnsi="Times New Roman"/>
          <w:spacing w:val="93"/>
          <w:sz w:val="24"/>
          <w:szCs w:val="24"/>
        </w:rPr>
        <w:t xml:space="preserve"> </w:t>
      </w:r>
      <w:r w:rsidRPr="009A2924">
        <w:rPr>
          <w:rFonts w:ascii="Times New Roman" w:hAnsi="Times New Roman"/>
          <w:sz w:val="24"/>
          <w:szCs w:val="24"/>
        </w:rPr>
        <w:t>elektroniczną</w:t>
      </w:r>
      <w:r w:rsidRPr="009A2924">
        <w:rPr>
          <w:rFonts w:ascii="Times New Roman" w:hAnsi="Times New Roman"/>
          <w:spacing w:val="-52"/>
          <w:sz w:val="24"/>
          <w:szCs w:val="24"/>
        </w:rPr>
        <w:t xml:space="preserve"> </w:t>
      </w:r>
      <w:r w:rsidRPr="009A2924">
        <w:rPr>
          <w:rFonts w:ascii="Times New Roman" w:hAnsi="Times New Roman"/>
          <w:sz w:val="24"/>
          <w:szCs w:val="24"/>
        </w:rPr>
        <w:t>za pośrednictwem formularzy do komunikacji dostępnych w zakładce „Formularze”</w:t>
      </w:r>
      <w:r w:rsidRPr="009A2924">
        <w:rPr>
          <w:rFonts w:ascii="Times New Roman" w:hAnsi="Times New Roman"/>
          <w:spacing w:val="1"/>
          <w:sz w:val="24"/>
          <w:szCs w:val="24"/>
        </w:rPr>
        <w:t xml:space="preserve"> </w:t>
      </w:r>
      <w:r w:rsidRPr="009A2924">
        <w:rPr>
          <w:rFonts w:ascii="Times New Roman" w:hAnsi="Times New Roman"/>
          <w:sz w:val="24"/>
          <w:szCs w:val="24"/>
        </w:rPr>
        <w:t>(„Formularze</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sidRPr="009A2924">
        <w:rPr>
          <w:rFonts w:ascii="Times New Roman" w:hAnsi="Times New Roman"/>
          <w:sz w:val="24"/>
          <w:szCs w:val="24"/>
        </w:rPr>
        <w:t>Za</w:t>
      </w:r>
      <w:r w:rsidRPr="009A2924">
        <w:rPr>
          <w:rFonts w:ascii="Times New Roman" w:hAnsi="Times New Roman"/>
          <w:spacing w:val="1"/>
          <w:sz w:val="24"/>
          <w:szCs w:val="24"/>
        </w:rPr>
        <w:t xml:space="preserve"> </w:t>
      </w:r>
      <w:r w:rsidRPr="009A2924">
        <w:rPr>
          <w:rFonts w:ascii="Times New Roman" w:hAnsi="Times New Roman"/>
          <w:sz w:val="24"/>
          <w:szCs w:val="24"/>
        </w:rPr>
        <w:t>pośrednictwem</w:t>
      </w:r>
      <w:r w:rsidRPr="009A2924">
        <w:rPr>
          <w:rFonts w:ascii="Times New Roman" w:hAnsi="Times New Roman"/>
          <w:spacing w:val="1"/>
          <w:sz w:val="24"/>
          <w:szCs w:val="24"/>
        </w:rPr>
        <w:t xml:space="preserve"> </w:t>
      </w:r>
      <w:r w:rsidRPr="009A2924">
        <w:rPr>
          <w:rFonts w:ascii="Times New Roman" w:hAnsi="Times New Roman"/>
          <w:sz w:val="24"/>
          <w:szCs w:val="24"/>
        </w:rPr>
        <w:t>„Formularzy</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sidRPr="009A2924">
        <w:rPr>
          <w:rFonts w:ascii="Times New Roman" w:hAnsi="Times New Roman"/>
          <w:sz w:val="24"/>
          <w:szCs w:val="24"/>
        </w:rPr>
        <w:t>odbywa się w szczególności przekazywanie wezwań i zawiadomień, zadawanie pytań</w:t>
      </w:r>
      <w:r w:rsidRPr="009A2924">
        <w:rPr>
          <w:rFonts w:ascii="Times New Roman" w:hAnsi="Times New Roman"/>
          <w:spacing w:val="-52"/>
          <w:sz w:val="24"/>
          <w:szCs w:val="24"/>
        </w:rPr>
        <w:t xml:space="preserve"> </w:t>
      </w:r>
      <w:r w:rsidRPr="009A2924">
        <w:rPr>
          <w:rFonts w:ascii="Times New Roman" w:hAnsi="Times New Roman"/>
          <w:sz w:val="24"/>
          <w:szCs w:val="24"/>
        </w:rPr>
        <w:t>i udzielanie odpowiedzi. Formularze do komunikacji umożliwiają również dołączenie</w:t>
      </w:r>
      <w:r w:rsidRPr="009A2924">
        <w:rPr>
          <w:rFonts w:ascii="Times New Roman" w:hAnsi="Times New Roman"/>
          <w:spacing w:val="1"/>
          <w:sz w:val="24"/>
          <w:szCs w:val="24"/>
        </w:rPr>
        <w:t xml:space="preserve"> </w:t>
      </w:r>
      <w:r w:rsidRPr="009A2924">
        <w:rPr>
          <w:rFonts w:ascii="Times New Roman" w:hAnsi="Times New Roman"/>
          <w:sz w:val="24"/>
          <w:szCs w:val="24"/>
        </w:rPr>
        <w:t>załącznika</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3"/>
          <w:sz w:val="24"/>
          <w:szCs w:val="24"/>
        </w:rPr>
        <w:t xml:space="preserve"> </w:t>
      </w:r>
      <w:r w:rsidRPr="009A2924">
        <w:rPr>
          <w:rFonts w:ascii="Times New Roman" w:hAnsi="Times New Roman"/>
          <w:sz w:val="24"/>
          <w:szCs w:val="24"/>
        </w:rPr>
        <w:t>przesyłanej</w:t>
      </w:r>
      <w:r w:rsidRPr="009A2924">
        <w:rPr>
          <w:rFonts w:ascii="Times New Roman" w:hAnsi="Times New Roman"/>
          <w:spacing w:val="-1"/>
          <w:sz w:val="24"/>
          <w:szCs w:val="24"/>
        </w:rPr>
        <w:t xml:space="preserve"> </w:t>
      </w:r>
      <w:r w:rsidRPr="009A2924">
        <w:rPr>
          <w:rFonts w:ascii="Times New Roman" w:hAnsi="Times New Roman"/>
          <w:sz w:val="24"/>
          <w:szCs w:val="24"/>
        </w:rPr>
        <w:t>wiadomości</w:t>
      </w:r>
      <w:r w:rsidRPr="009A2924">
        <w:rPr>
          <w:rFonts w:ascii="Times New Roman" w:hAnsi="Times New Roman"/>
          <w:spacing w:val="-1"/>
          <w:sz w:val="24"/>
          <w:szCs w:val="24"/>
        </w:rPr>
        <w:t xml:space="preserve"> </w:t>
      </w:r>
      <w:r w:rsidRPr="009A2924">
        <w:rPr>
          <w:rFonts w:ascii="Times New Roman" w:hAnsi="Times New Roman"/>
          <w:sz w:val="24"/>
          <w:szCs w:val="24"/>
        </w:rPr>
        <w:t>(przycisk</w:t>
      </w:r>
      <w:r w:rsidRPr="009A2924">
        <w:rPr>
          <w:rFonts w:ascii="Times New Roman" w:hAnsi="Times New Roman"/>
          <w:spacing w:val="-1"/>
          <w:sz w:val="24"/>
          <w:szCs w:val="24"/>
        </w:rPr>
        <w:t xml:space="preserve"> </w:t>
      </w:r>
      <w:r w:rsidRPr="009A2924">
        <w:rPr>
          <w:rFonts w:ascii="Times New Roman" w:hAnsi="Times New Roman"/>
          <w:sz w:val="24"/>
          <w:szCs w:val="24"/>
        </w:rPr>
        <w:t>„dodaj</w:t>
      </w:r>
      <w:r w:rsidRPr="009A2924">
        <w:rPr>
          <w:rFonts w:ascii="Times New Roman" w:hAnsi="Times New Roman"/>
          <w:spacing w:val="-2"/>
          <w:sz w:val="24"/>
          <w:szCs w:val="24"/>
        </w:rPr>
        <w:t xml:space="preserve"> </w:t>
      </w:r>
      <w:r w:rsidRPr="009A2924">
        <w:rPr>
          <w:rFonts w:ascii="Times New Roman" w:hAnsi="Times New Roman"/>
          <w:sz w:val="24"/>
          <w:szCs w:val="24"/>
        </w:rPr>
        <w:t xml:space="preserve">załącznik”). </w:t>
      </w:r>
    </w:p>
    <w:p w14:paraId="39AD6EB7" w14:textId="6C1417F8" w:rsidR="009A2924" w:rsidRPr="009A2924" w:rsidRDefault="009A2924"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sidRPr="009A2924">
        <w:rPr>
          <w:rFonts w:ascii="Times New Roman" w:hAnsi="Times New Roman"/>
          <w:sz w:val="24"/>
          <w:szCs w:val="24"/>
        </w:rPr>
        <w:t>Możliwość</w:t>
      </w:r>
      <w:r w:rsidRPr="009A2924">
        <w:rPr>
          <w:rFonts w:ascii="Times New Roman" w:hAnsi="Times New Roman"/>
          <w:spacing w:val="32"/>
          <w:sz w:val="24"/>
          <w:szCs w:val="24"/>
        </w:rPr>
        <w:t xml:space="preserve"> </w:t>
      </w:r>
      <w:r w:rsidRPr="009A2924">
        <w:rPr>
          <w:rFonts w:ascii="Times New Roman" w:hAnsi="Times New Roman"/>
          <w:sz w:val="24"/>
          <w:szCs w:val="24"/>
        </w:rPr>
        <w:t>korzystania</w:t>
      </w:r>
      <w:r w:rsidRPr="009A2924">
        <w:rPr>
          <w:rFonts w:ascii="Times New Roman" w:hAnsi="Times New Roman"/>
          <w:spacing w:val="33"/>
          <w:sz w:val="24"/>
          <w:szCs w:val="24"/>
        </w:rPr>
        <w:t xml:space="preserve"> </w:t>
      </w:r>
      <w:r w:rsidRPr="009A2924">
        <w:rPr>
          <w:rFonts w:ascii="Times New Roman" w:hAnsi="Times New Roman"/>
          <w:sz w:val="24"/>
          <w:szCs w:val="24"/>
        </w:rPr>
        <w:t>w</w:t>
      </w:r>
      <w:r w:rsidRPr="009A2924">
        <w:rPr>
          <w:rFonts w:ascii="Times New Roman" w:hAnsi="Times New Roman"/>
          <w:spacing w:val="34"/>
          <w:sz w:val="24"/>
          <w:szCs w:val="24"/>
        </w:rPr>
        <w:t xml:space="preserve"> </w:t>
      </w:r>
      <w:r w:rsidRPr="009A2924">
        <w:rPr>
          <w:rFonts w:ascii="Times New Roman" w:hAnsi="Times New Roman"/>
          <w:sz w:val="24"/>
          <w:szCs w:val="24"/>
        </w:rPr>
        <w:t>postępowaniu</w:t>
      </w:r>
      <w:r w:rsidRPr="009A2924">
        <w:rPr>
          <w:rFonts w:ascii="Times New Roman" w:hAnsi="Times New Roman"/>
          <w:spacing w:val="33"/>
          <w:sz w:val="24"/>
          <w:szCs w:val="24"/>
        </w:rPr>
        <w:t xml:space="preserve"> </w:t>
      </w:r>
      <w:r w:rsidRPr="009A2924">
        <w:rPr>
          <w:rFonts w:ascii="Times New Roman" w:hAnsi="Times New Roman"/>
          <w:sz w:val="24"/>
          <w:szCs w:val="24"/>
        </w:rPr>
        <w:t>z</w:t>
      </w:r>
      <w:r w:rsidRPr="009A2924">
        <w:rPr>
          <w:rFonts w:ascii="Times New Roman" w:hAnsi="Times New Roman"/>
          <w:spacing w:val="33"/>
          <w:sz w:val="24"/>
          <w:szCs w:val="24"/>
        </w:rPr>
        <w:t xml:space="preserve"> </w:t>
      </w:r>
      <w:r w:rsidRPr="009A2924">
        <w:rPr>
          <w:rFonts w:ascii="Times New Roman" w:hAnsi="Times New Roman"/>
          <w:sz w:val="24"/>
          <w:szCs w:val="24"/>
        </w:rPr>
        <w:t>„Formularzy</w:t>
      </w:r>
      <w:r w:rsidRPr="009A2924">
        <w:rPr>
          <w:rFonts w:ascii="Times New Roman" w:hAnsi="Times New Roman"/>
          <w:spacing w:val="30"/>
          <w:sz w:val="24"/>
          <w:szCs w:val="24"/>
        </w:rPr>
        <w:t xml:space="preserve"> </w:t>
      </w:r>
      <w:r w:rsidRPr="009A2924">
        <w:rPr>
          <w:rFonts w:ascii="Times New Roman" w:hAnsi="Times New Roman"/>
          <w:sz w:val="24"/>
          <w:szCs w:val="24"/>
        </w:rPr>
        <w:t>do</w:t>
      </w:r>
      <w:r w:rsidRPr="009A2924">
        <w:rPr>
          <w:rFonts w:ascii="Times New Roman" w:hAnsi="Times New Roman"/>
          <w:spacing w:val="30"/>
          <w:sz w:val="24"/>
          <w:szCs w:val="24"/>
        </w:rPr>
        <w:t xml:space="preserve"> </w:t>
      </w:r>
      <w:r w:rsidRPr="009A2924">
        <w:rPr>
          <w:rFonts w:ascii="Times New Roman" w:hAnsi="Times New Roman"/>
          <w:sz w:val="24"/>
          <w:szCs w:val="24"/>
        </w:rPr>
        <w:t>komunikacji”</w:t>
      </w:r>
      <w:r w:rsidRPr="009A2924">
        <w:rPr>
          <w:rFonts w:ascii="Times New Roman" w:hAnsi="Times New Roman"/>
          <w:spacing w:val="33"/>
          <w:sz w:val="24"/>
          <w:szCs w:val="24"/>
        </w:rPr>
        <w:t xml:space="preserve"> </w:t>
      </w:r>
      <w:r w:rsidRPr="009A2924">
        <w:rPr>
          <w:rFonts w:ascii="Times New Roman" w:hAnsi="Times New Roman"/>
          <w:sz w:val="24"/>
          <w:szCs w:val="24"/>
        </w:rPr>
        <w:t>w</w:t>
      </w:r>
      <w:r w:rsidRPr="009A2924">
        <w:rPr>
          <w:rFonts w:ascii="Times New Roman" w:hAnsi="Times New Roman"/>
          <w:spacing w:val="32"/>
          <w:sz w:val="24"/>
          <w:szCs w:val="24"/>
        </w:rPr>
        <w:t xml:space="preserve"> </w:t>
      </w:r>
      <w:r w:rsidRPr="009A2924">
        <w:rPr>
          <w:rFonts w:ascii="Times New Roman" w:hAnsi="Times New Roman"/>
          <w:sz w:val="24"/>
          <w:szCs w:val="24"/>
        </w:rPr>
        <w:t>pełnym zakresie</w:t>
      </w:r>
      <w:r w:rsidRPr="009A2924">
        <w:rPr>
          <w:rFonts w:ascii="Times New Roman" w:hAnsi="Times New Roman"/>
          <w:spacing w:val="88"/>
          <w:sz w:val="24"/>
          <w:szCs w:val="24"/>
        </w:rPr>
        <w:t xml:space="preserve"> </w:t>
      </w:r>
      <w:r w:rsidRPr="009A2924">
        <w:rPr>
          <w:rFonts w:ascii="Times New Roman" w:hAnsi="Times New Roman"/>
          <w:sz w:val="24"/>
          <w:szCs w:val="24"/>
        </w:rPr>
        <w:t>wymaga</w:t>
      </w:r>
      <w:r w:rsidRPr="009A2924">
        <w:rPr>
          <w:rFonts w:ascii="Times New Roman" w:hAnsi="Times New Roman"/>
          <w:spacing w:val="89"/>
          <w:sz w:val="24"/>
          <w:szCs w:val="24"/>
        </w:rPr>
        <w:t xml:space="preserve"> </w:t>
      </w:r>
      <w:r w:rsidRPr="009A2924">
        <w:rPr>
          <w:rFonts w:ascii="Times New Roman" w:hAnsi="Times New Roman"/>
          <w:sz w:val="24"/>
          <w:szCs w:val="24"/>
        </w:rPr>
        <w:t>posiadania</w:t>
      </w:r>
      <w:r w:rsidRPr="009A2924">
        <w:rPr>
          <w:rFonts w:ascii="Times New Roman" w:hAnsi="Times New Roman"/>
          <w:spacing w:val="90"/>
          <w:sz w:val="24"/>
          <w:szCs w:val="24"/>
        </w:rPr>
        <w:t xml:space="preserve"> </w:t>
      </w:r>
      <w:r w:rsidRPr="009A2924">
        <w:rPr>
          <w:rFonts w:ascii="Times New Roman" w:hAnsi="Times New Roman"/>
          <w:sz w:val="24"/>
          <w:szCs w:val="24"/>
        </w:rPr>
        <w:t>konta</w:t>
      </w:r>
      <w:r w:rsidRPr="009A2924">
        <w:rPr>
          <w:rFonts w:ascii="Times New Roman" w:hAnsi="Times New Roman"/>
          <w:spacing w:val="93"/>
          <w:sz w:val="24"/>
          <w:szCs w:val="24"/>
        </w:rPr>
        <w:t xml:space="preserve"> </w:t>
      </w:r>
      <w:r w:rsidRPr="009A2924">
        <w:rPr>
          <w:rFonts w:ascii="Times New Roman" w:hAnsi="Times New Roman"/>
          <w:sz w:val="24"/>
          <w:szCs w:val="24"/>
        </w:rPr>
        <w:t>„Wykonawcy”</w:t>
      </w:r>
      <w:r w:rsidRPr="009A2924">
        <w:rPr>
          <w:rFonts w:ascii="Times New Roman" w:hAnsi="Times New Roman"/>
          <w:spacing w:val="90"/>
          <w:sz w:val="24"/>
          <w:szCs w:val="24"/>
        </w:rPr>
        <w:t xml:space="preserve"> </w:t>
      </w:r>
      <w:r w:rsidRPr="009A2924">
        <w:rPr>
          <w:rFonts w:ascii="Times New Roman" w:hAnsi="Times New Roman"/>
          <w:sz w:val="24"/>
          <w:szCs w:val="24"/>
        </w:rPr>
        <w:t>na</w:t>
      </w:r>
      <w:r w:rsidRPr="009A2924">
        <w:rPr>
          <w:rFonts w:ascii="Times New Roman" w:hAnsi="Times New Roman"/>
          <w:spacing w:val="89"/>
          <w:sz w:val="24"/>
          <w:szCs w:val="24"/>
        </w:rPr>
        <w:t xml:space="preserve"> </w:t>
      </w:r>
      <w:r w:rsidRPr="009A2924">
        <w:rPr>
          <w:rFonts w:ascii="Times New Roman" w:hAnsi="Times New Roman"/>
          <w:sz w:val="24"/>
          <w:szCs w:val="24"/>
        </w:rPr>
        <w:t>Platformie</w:t>
      </w:r>
      <w:r w:rsidRPr="009A2924">
        <w:rPr>
          <w:rFonts w:ascii="Times New Roman" w:hAnsi="Times New Roman"/>
          <w:spacing w:val="90"/>
          <w:sz w:val="24"/>
          <w:szCs w:val="24"/>
        </w:rPr>
        <w:t xml:space="preserve"> </w:t>
      </w:r>
      <w:r w:rsidRPr="009A2924">
        <w:rPr>
          <w:rFonts w:ascii="Times New Roman" w:hAnsi="Times New Roman"/>
          <w:sz w:val="24"/>
          <w:szCs w:val="24"/>
        </w:rPr>
        <w:t>e-Zamówienia oraz</w:t>
      </w:r>
      <w:r w:rsidRPr="009A2924">
        <w:rPr>
          <w:rFonts w:ascii="Times New Roman" w:hAnsi="Times New Roman"/>
          <w:spacing w:val="1"/>
          <w:sz w:val="24"/>
          <w:szCs w:val="24"/>
        </w:rPr>
        <w:t xml:space="preserve"> </w:t>
      </w:r>
      <w:r w:rsidRPr="009A2924">
        <w:rPr>
          <w:rFonts w:ascii="Times New Roman" w:hAnsi="Times New Roman"/>
          <w:sz w:val="24"/>
          <w:szCs w:val="24"/>
        </w:rPr>
        <w:t>zalogowania</w:t>
      </w:r>
      <w:r w:rsidRPr="009A2924">
        <w:rPr>
          <w:rFonts w:ascii="Times New Roman" w:hAnsi="Times New Roman"/>
          <w:spacing w:val="1"/>
          <w:sz w:val="24"/>
          <w:szCs w:val="24"/>
        </w:rPr>
        <w:t xml:space="preserve"> </w:t>
      </w:r>
      <w:r w:rsidRPr="009A2924">
        <w:rPr>
          <w:rFonts w:ascii="Times New Roman" w:hAnsi="Times New Roman"/>
          <w:sz w:val="24"/>
          <w:szCs w:val="24"/>
        </w:rPr>
        <w:t>się</w:t>
      </w:r>
      <w:r w:rsidRPr="009A2924">
        <w:rPr>
          <w:rFonts w:ascii="Times New Roman" w:hAnsi="Times New Roman"/>
          <w:spacing w:val="1"/>
          <w:sz w:val="24"/>
          <w:szCs w:val="24"/>
        </w:rPr>
        <w:t xml:space="preserve"> </w:t>
      </w:r>
      <w:r w:rsidRPr="009A2924">
        <w:rPr>
          <w:rFonts w:ascii="Times New Roman" w:hAnsi="Times New Roman"/>
          <w:sz w:val="24"/>
          <w:szCs w:val="24"/>
        </w:rPr>
        <w:t>na</w:t>
      </w:r>
      <w:r w:rsidRPr="009A2924">
        <w:rPr>
          <w:rFonts w:ascii="Times New Roman" w:hAnsi="Times New Roman"/>
          <w:spacing w:val="54"/>
          <w:sz w:val="24"/>
          <w:szCs w:val="24"/>
        </w:rPr>
        <w:t xml:space="preserve"> </w:t>
      </w:r>
      <w:r w:rsidRPr="009A2924">
        <w:rPr>
          <w:rFonts w:ascii="Times New Roman" w:hAnsi="Times New Roman"/>
          <w:sz w:val="24"/>
          <w:szCs w:val="24"/>
        </w:rPr>
        <w:t>Platformie</w:t>
      </w:r>
      <w:r w:rsidRPr="009A2924">
        <w:rPr>
          <w:rFonts w:ascii="Times New Roman" w:hAnsi="Times New Roman"/>
          <w:spacing w:val="54"/>
          <w:sz w:val="24"/>
          <w:szCs w:val="24"/>
        </w:rPr>
        <w:t xml:space="preserve"> </w:t>
      </w:r>
      <w:r w:rsidRPr="009A2924">
        <w:rPr>
          <w:rFonts w:ascii="Times New Roman" w:hAnsi="Times New Roman"/>
          <w:sz w:val="24"/>
          <w:szCs w:val="24"/>
        </w:rPr>
        <w:t>e-Zamówienia.</w:t>
      </w:r>
      <w:r w:rsidRPr="009A2924">
        <w:rPr>
          <w:rFonts w:ascii="Times New Roman" w:hAnsi="Times New Roman"/>
          <w:spacing w:val="54"/>
          <w:sz w:val="24"/>
          <w:szCs w:val="24"/>
        </w:rPr>
        <w:t xml:space="preserve"> </w:t>
      </w:r>
      <w:r w:rsidRPr="009A2924">
        <w:rPr>
          <w:rFonts w:ascii="Times New Roman" w:hAnsi="Times New Roman"/>
          <w:sz w:val="24"/>
          <w:szCs w:val="24"/>
        </w:rPr>
        <w:t>Do</w:t>
      </w:r>
      <w:r w:rsidRPr="009A2924">
        <w:rPr>
          <w:rFonts w:ascii="Times New Roman" w:hAnsi="Times New Roman"/>
          <w:spacing w:val="55"/>
          <w:sz w:val="24"/>
          <w:szCs w:val="24"/>
        </w:rPr>
        <w:t xml:space="preserve"> </w:t>
      </w:r>
      <w:r w:rsidRPr="009A2924">
        <w:rPr>
          <w:rFonts w:ascii="Times New Roman" w:hAnsi="Times New Roman"/>
          <w:sz w:val="24"/>
          <w:szCs w:val="24"/>
        </w:rPr>
        <w:t>korzystania</w:t>
      </w:r>
      <w:r w:rsidRPr="009A2924">
        <w:rPr>
          <w:rFonts w:ascii="Times New Roman" w:hAnsi="Times New Roman"/>
          <w:spacing w:val="54"/>
          <w:sz w:val="24"/>
          <w:szCs w:val="24"/>
        </w:rPr>
        <w:t xml:space="preserve"> </w:t>
      </w:r>
      <w:r w:rsidRPr="009A2924">
        <w:rPr>
          <w:rFonts w:ascii="Times New Roman" w:hAnsi="Times New Roman"/>
          <w:sz w:val="24"/>
          <w:szCs w:val="24"/>
        </w:rPr>
        <w:t>z</w:t>
      </w:r>
      <w:r w:rsidRPr="009A2924">
        <w:rPr>
          <w:rFonts w:ascii="Times New Roman" w:hAnsi="Times New Roman"/>
          <w:spacing w:val="54"/>
          <w:sz w:val="24"/>
          <w:szCs w:val="24"/>
        </w:rPr>
        <w:t xml:space="preserve"> </w:t>
      </w:r>
      <w:r w:rsidRPr="009A2924">
        <w:rPr>
          <w:rFonts w:ascii="Times New Roman" w:hAnsi="Times New Roman"/>
          <w:sz w:val="24"/>
          <w:szCs w:val="24"/>
        </w:rPr>
        <w:t>„Formularzy</w:t>
      </w:r>
      <w:r w:rsidRPr="009A2924">
        <w:rPr>
          <w:rFonts w:ascii="Times New Roman" w:hAnsi="Times New Roman"/>
          <w:spacing w:val="-52"/>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sidRPr="009A2924">
        <w:rPr>
          <w:rFonts w:ascii="Times New Roman" w:hAnsi="Times New Roman"/>
          <w:sz w:val="24"/>
          <w:szCs w:val="24"/>
        </w:rPr>
        <w:t>służących</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zadawania</w:t>
      </w:r>
      <w:r w:rsidRPr="009A2924">
        <w:rPr>
          <w:rFonts w:ascii="Times New Roman" w:hAnsi="Times New Roman"/>
          <w:spacing w:val="1"/>
          <w:sz w:val="24"/>
          <w:szCs w:val="24"/>
        </w:rPr>
        <w:t xml:space="preserve"> </w:t>
      </w:r>
      <w:r w:rsidRPr="009A2924">
        <w:rPr>
          <w:rFonts w:ascii="Times New Roman" w:hAnsi="Times New Roman"/>
          <w:sz w:val="24"/>
          <w:szCs w:val="24"/>
        </w:rPr>
        <w:t>pytań</w:t>
      </w:r>
      <w:r w:rsidRPr="009A2924">
        <w:rPr>
          <w:rFonts w:ascii="Times New Roman" w:hAnsi="Times New Roman"/>
          <w:spacing w:val="1"/>
          <w:sz w:val="24"/>
          <w:szCs w:val="24"/>
        </w:rPr>
        <w:t xml:space="preserve"> </w:t>
      </w:r>
      <w:r w:rsidRPr="009A2924">
        <w:rPr>
          <w:rFonts w:ascii="Times New Roman" w:hAnsi="Times New Roman"/>
          <w:sz w:val="24"/>
          <w:szCs w:val="24"/>
        </w:rPr>
        <w:t>dotyczących</w:t>
      </w:r>
      <w:r w:rsidRPr="009A2924">
        <w:rPr>
          <w:rFonts w:ascii="Times New Roman" w:hAnsi="Times New Roman"/>
          <w:spacing w:val="1"/>
          <w:sz w:val="24"/>
          <w:szCs w:val="24"/>
        </w:rPr>
        <w:t xml:space="preserve"> </w:t>
      </w:r>
      <w:r w:rsidRPr="009A2924">
        <w:rPr>
          <w:rFonts w:ascii="Times New Roman" w:hAnsi="Times New Roman"/>
          <w:sz w:val="24"/>
          <w:szCs w:val="24"/>
        </w:rPr>
        <w:t>treści</w:t>
      </w:r>
      <w:r w:rsidRPr="009A2924">
        <w:rPr>
          <w:rFonts w:ascii="Times New Roman" w:hAnsi="Times New Roman"/>
          <w:spacing w:val="1"/>
          <w:sz w:val="24"/>
          <w:szCs w:val="24"/>
        </w:rPr>
        <w:t xml:space="preserve"> </w:t>
      </w:r>
      <w:r w:rsidRPr="009A2924">
        <w:rPr>
          <w:rFonts w:ascii="Times New Roman" w:hAnsi="Times New Roman"/>
          <w:sz w:val="24"/>
          <w:szCs w:val="24"/>
        </w:rPr>
        <w:t>dokumentów</w:t>
      </w:r>
      <w:r w:rsidRPr="009A2924">
        <w:rPr>
          <w:rFonts w:ascii="Times New Roman" w:hAnsi="Times New Roman"/>
          <w:spacing w:val="1"/>
          <w:sz w:val="24"/>
          <w:szCs w:val="24"/>
        </w:rPr>
        <w:t xml:space="preserve"> </w:t>
      </w:r>
      <w:r>
        <w:rPr>
          <w:rFonts w:ascii="Times New Roman" w:hAnsi="Times New Roman"/>
          <w:sz w:val="24"/>
          <w:szCs w:val="24"/>
        </w:rPr>
        <w:t xml:space="preserve">zamówienia </w:t>
      </w:r>
      <w:r w:rsidRPr="009A2924">
        <w:rPr>
          <w:rFonts w:ascii="Times New Roman" w:hAnsi="Times New Roman"/>
          <w:sz w:val="24"/>
          <w:szCs w:val="24"/>
        </w:rPr>
        <w:t>wystarczające jest posiadanie tzw. konta uproszczonego na Platformie</w:t>
      </w:r>
      <w:r w:rsidRPr="009A2924">
        <w:rPr>
          <w:rFonts w:ascii="Times New Roman" w:hAnsi="Times New Roman"/>
          <w:spacing w:val="1"/>
          <w:sz w:val="24"/>
          <w:szCs w:val="24"/>
        </w:rPr>
        <w:t xml:space="preserve"> </w:t>
      </w:r>
      <w:r w:rsidRPr="009A2924">
        <w:rPr>
          <w:rFonts w:ascii="Times New Roman" w:hAnsi="Times New Roman"/>
          <w:sz w:val="24"/>
          <w:szCs w:val="24"/>
        </w:rPr>
        <w:t>e-Zamówienia.</w:t>
      </w:r>
    </w:p>
    <w:p w14:paraId="7F663EBD" w14:textId="4D7D3C78" w:rsidR="009A2924" w:rsidRPr="009A2924" w:rsidRDefault="009A2924" w:rsidP="009A2924">
      <w:pPr>
        <w:pStyle w:val="Akapitzlist"/>
        <w:widowControl w:val="0"/>
        <w:numPr>
          <w:ilvl w:val="0"/>
          <w:numId w:val="4"/>
        </w:numPr>
        <w:tabs>
          <w:tab w:val="left" w:pos="904"/>
        </w:tabs>
        <w:autoSpaceDE w:val="0"/>
        <w:autoSpaceDN w:val="0"/>
        <w:spacing w:after="0" w:line="276" w:lineRule="auto"/>
        <w:ind w:right="117"/>
        <w:contextualSpacing w:val="0"/>
        <w:jc w:val="both"/>
        <w:rPr>
          <w:rFonts w:ascii="Times New Roman" w:hAnsi="Times New Roman"/>
          <w:i/>
          <w:sz w:val="24"/>
          <w:szCs w:val="24"/>
        </w:rPr>
      </w:pPr>
      <w:r w:rsidRPr="009A2924">
        <w:rPr>
          <w:rFonts w:ascii="Times New Roman" w:hAnsi="Times New Roman"/>
          <w:sz w:val="24"/>
          <w:szCs w:val="24"/>
        </w:rPr>
        <w:t>Wszystkie</w:t>
      </w:r>
      <w:r w:rsidRPr="009A2924">
        <w:rPr>
          <w:rFonts w:ascii="Times New Roman" w:hAnsi="Times New Roman"/>
          <w:spacing w:val="1"/>
          <w:sz w:val="24"/>
          <w:szCs w:val="24"/>
        </w:rPr>
        <w:t xml:space="preserve"> </w:t>
      </w:r>
      <w:r w:rsidRPr="009A2924">
        <w:rPr>
          <w:rFonts w:ascii="Times New Roman" w:hAnsi="Times New Roman"/>
          <w:sz w:val="24"/>
          <w:szCs w:val="24"/>
        </w:rPr>
        <w:t>wysłane</w:t>
      </w:r>
      <w:r w:rsidRPr="009A2924">
        <w:rPr>
          <w:rFonts w:ascii="Times New Roman" w:hAnsi="Times New Roman"/>
          <w:spacing w:val="1"/>
          <w:sz w:val="24"/>
          <w:szCs w:val="24"/>
        </w:rPr>
        <w:t xml:space="preserve"> </w:t>
      </w:r>
      <w:r w:rsidRPr="009A2924">
        <w:rPr>
          <w:rFonts w:ascii="Times New Roman" w:hAnsi="Times New Roman"/>
          <w:sz w:val="24"/>
          <w:szCs w:val="24"/>
        </w:rPr>
        <w:t>i</w:t>
      </w:r>
      <w:r w:rsidRPr="009A2924">
        <w:rPr>
          <w:rFonts w:ascii="Times New Roman" w:hAnsi="Times New Roman"/>
          <w:spacing w:val="1"/>
          <w:sz w:val="24"/>
          <w:szCs w:val="24"/>
        </w:rPr>
        <w:t xml:space="preserve"> </w:t>
      </w:r>
      <w:r w:rsidRPr="009A2924">
        <w:rPr>
          <w:rFonts w:ascii="Times New Roman" w:hAnsi="Times New Roman"/>
          <w:sz w:val="24"/>
          <w:szCs w:val="24"/>
        </w:rPr>
        <w:t>odebrane</w:t>
      </w:r>
      <w:r w:rsidRPr="009A2924">
        <w:rPr>
          <w:rFonts w:ascii="Times New Roman" w:hAnsi="Times New Roman"/>
          <w:spacing w:val="1"/>
          <w:sz w:val="24"/>
          <w:szCs w:val="24"/>
        </w:rPr>
        <w:t xml:space="preserve"> </w:t>
      </w:r>
      <w:r w:rsidRPr="009A2924">
        <w:rPr>
          <w:rFonts w:ascii="Times New Roman" w:hAnsi="Times New Roman"/>
          <w:sz w:val="24"/>
          <w:szCs w:val="24"/>
        </w:rPr>
        <w:t>w</w:t>
      </w:r>
      <w:r w:rsidRPr="009A2924">
        <w:rPr>
          <w:rFonts w:ascii="Times New Roman" w:hAnsi="Times New Roman"/>
          <w:spacing w:val="1"/>
          <w:sz w:val="24"/>
          <w:szCs w:val="24"/>
        </w:rPr>
        <w:t xml:space="preserve"> </w:t>
      </w:r>
      <w:r w:rsidRPr="009A2924">
        <w:rPr>
          <w:rFonts w:ascii="Times New Roman" w:hAnsi="Times New Roman"/>
          <w:sz w:val="24"/>
          <w:szCs w:val="24"/>
        </w:rPr>
        <w:t>postępowaniu</w:t>
      </w:r>
      <w:r w:rsidRPr="009A2924">
        <w:rPr>
          <w:rFonts w:ascii="Times New Roman" w:hAnsi="Times New Roman"/>
          <w:spacing w:val="1"/>
          <w:sz w:val="24"/>
          <w:szCs w:val="24"/>
        </w:rPr>
        <w:t xml:space="preserve"> </w:t>
      </w:r>
      <w:r w:rsidRPr="009A2924">
        <w:rPr>
          <w:rFonts w:ascii="Times New Roman" w:hAnsi="Times New Roman"/>
          <w:sz w:val="24"/>
          <w:szCs w:val="24"/>
        </w:rPr>
        <w:t>przez</w:t>
      </w:r>
      <w:r w:rsidRPr="009A2924">
        <w:rPr>
          <w:rFonts w:ascii="Times New Roman" w:hAnsi="Times New Roman"/>
          <w:spacing w:val="1"/>
          <w:sz w:val="24"/>
          <w:szCs w:val="24"/>
        </w:rPr>
        <w:t xml:space="preserve"> </w:t>
      </w:r>
      <w:r w:rsidRPr="009A2924">
        <w:rPr>
          <w:rFonts w:ascii="Times New Roman" w:hAnsi="Times New Roman"/>
          <w:sz w:val="24"/>
          <w:szCs w:val="24"/>
        </w:rPr>
        <w:t>wykonawcę</w:t>
      </w:r>
      <w:r w:rsidRPr="009A2924">
        <w:rPr>
          <w:rFonts w:ascii="Times New Roman" w:hAnsi="Times New Roman"/>
          <w:spacing w:val="1"/>
          <w:sz w:val="24"/>
          <w:szCs w:val="24"/>
        </w:rPr>
        <w:t xml:space="preserve"> </w:t>
      </w:r>
      <w:r w:rsidRPr="009A2924">
        <w:rPr>
          <w:rFonts w:ascii="Times New Roman" w:hAnsi="Times New Roman"/>
          <w:sz w:val="24"/>
          <w:szCs w:val="24"/>
        </w:rPr>
        <w:t>wiadomości</w:t>
      </w:r>
      <w:r w:rsidRPr="009A2924">
        <w:rPr>
          <w:rFonts w:ascii="Times New Roman" w:hAnsi="Times New Roman"/>
          <w:spacing w:val="1"/>
          <w:sz w:val="24"/>
          <w:szCs w:val="24"/>
        </w:rPr>
        <w:t xml:space="preserve"> </w:t>
      </w:r>
      <w:r w:rsidRPr="009A2924">
        <w:rPr>
          <w:rFonts w:ascii="Times New Roman" w:hAnsi="Times New Roman"/>
          <w:sz w:val="24"/>
          <w:szCs w:val="24"/>
        </w:rPr>
        <w:t>widoczne</w:t>
      </w:r>
      <w:r w:rsidRPr="009A2924">
        <w:rPr>
          <w:rFonts w:ascii="Times New Roman" w:hAnsi="Times New Roman"/>
          <w:spacing w:val="-5"/>
          <w:sz w:val="24"/>
          <w:szCs w:val="24"/>
        </w:rPr>
        <w:t xml:space="preserve"> </w:t>
      </w:r>
      <w:r w:rsidRPr="009A2924">
        <w:rPr>
          <w:rFonts w:ascii="Times New Roman" w:hAnsi="Times New Roman"/>
          <w:sz w:val="24"/>
          <w:szCs w:val="24"/>
        </w:rPr>
        <w:t>są</w:t>
      </w:r>
      <w:r w:rsidRPr="009A2924">
        <w:rPr>
          <w:rFonts w:ascii="Times New Roman" w:hAnsi="Times New Roman"/>
          <w:spacing w:val="-2"/>
          <w:sz w:val="24"/>
          <w:szCs w:val="24"/>
        </w:rPr>
        <w:t xml:space="preserve"> </w:t>
      </w:r>
      <w:r w:rsidRPr="009A2924">
        <w:rPr>
          <w:rFonts w:ascii="Times New Roman" w:hAnsi="Times New Roman"/>
          <w:sz w:val="24"/>
          <w:szCs w:val="24"/>
        </w:rPr>
        <w:t>po</w:t>
      </w:r>
      <w:r w:rsidRPr="009A2924">
        <w:rPr>
          <w:rFonts w:ascii="Times New Roman" w:hAnsi="Times New Roman"/>
          <w:spacing w:val="-4"/>
          <w:sz w:val="24"/>
          <w:szCs w:val="24"/>
        </w:rPr>
        <w:t xml:space="preserve"> </w:t>
      </w:r>
      <w:r w:rsidRPr="009A2924">
        <w:rPr>
          <w:rFonts w:ascii="Times New Roman" w:hAnsi="Times New Roman"/>
          <w:sz w:val="24"/>
          <w:szCs w:val="24"/>
        </w:rPr>
        <w:t>zalogowaniu</w:t>
      </w:r>
      <w:r w:rsidRPr="009A2924">
        <w:rPr>
          <w:rFonts w:ascii="Times New Roman" w:hAnsi="Times New Roman"/>
          <w:spacing w:val="-3"/>
          <w:sz w:val="24"/>
          <w:szCs w:val="24"/>
        </w:rPr>
        <w:t xml:space="preserve"> </w:t>
      </w:r>
      <w:r w:rsidRPr="009A2924">
        <w:rPr>
          <w:rFonts w:ascii="Times New Roman" w:hAnsi="Times New Roman"/>
          <w:sz w:val="24"/>
          <w:szCs w:val="24"/>
        </w:rPr>
        <w:t>w</w:t>
      </w:r>
      <w:r w:rsidRPr="009A2924">
        <w:rPr>
          <w:rFonts w:ascii="Times New Roman" w:hAnsi="Times New Roman"/>
          <w:spacing w:val="-4"/>
          <w:sz w:val="24"/>
          <w:szCs w:val="24"/>
        </w:rPr>
        <w:t xml:space="preserve"> </w:t>
      </w:r>
      <w:r w:rsidRPr="009A2924">
        <w:rPr>
          <w:rFonts w:ascii="Times New Roman" w:hAnsi="Times New Roman"/>
          <w:sz w:val="24"/>
          <w:szCs w:val="24"/>
        </w:rPr>
        <w:t>podglądzie</w:t>
      </w:r>
      <w:r w:rsidRPr="009A2924">
        <w:rPr>
          <w:rFonts w:ascii="Times New Roman" w:hAnsi="Times New Roman"/>
          <w:spacing w:val="-3"/>
          <w:sz w:val="24"/>
          <w:szCs w:val="24"/>
        </w:rPr>
        <w:t xml:space="preserve"> </w:t>
      </w:r>
      <w:r w:rsidRPr="009A2924">
        <w:rPr>
          <w:rFonts w:ascii="Times New Roman" w:hAnsi="Times New Roman"/>
          <w:sz w:val="24"/>
          <w:szCs w:val="24"/>
        </w:rPr>
        <w:t>postępowania</w:t>
      </w:r>
      <w:r w:rsidRPr="009A2924">
        <w:rPr>
          <w:rFonts w:ascii="Times New Roman" w:hAnsi="Times New Roman"/>
          <w:spacing w:val="-4"/>
          <w:sz w:val="24"/>
          <w:szCs w:val="24"/>
        </w:rPr>
        <w:t xml:space="preserve"> </w:t>
      </w:r>
      <w:r w:rsidRPr="009A2924">
        <w:rPr>
          <w:rFonts w:ascii="Times New Roman" w:hAnsi="Times New Roman"/>
          <w:sz w:val="24"/>
          <w:szCs w:val="24"/>
        </w:rPr>
        <w:t>w</w:t>
      </w:r>
      <w:r w:rsidRPr="009A2924">
        <w:rPr>
          <w:rFonts w:ascii="Times New Roman" w:hAnsi="Times New Roman"/>
          <w:spacing w:val="-3"/>
          <w:sz w:val="24"/>
          <w:szCs w:val="24"/>
        </w:rPr>
        <w:t xml:space="preserve"> </w:t>
      </w:r>
      <w:r w:rsidRPr="009A2924">
        <w:rPr>
          <w:rFonts w:ascii="Times New Roman" w:hAnsi="Times New Roman"/>
          <w:sz w:val="24"/>
          <w:szCs w:val="24"/>
        </w:rPr>
        <w:t>zakładce</w:t>
      </w:r>
      <w:r w:rsidRPr="009A2924">
        <w:rPr>
          <w:rFonts w:ascii="Times New Roman" w:hAnsi="Times New Roman"/>
          <w:spacing w:val="-4"/>
          <w:sz w:val="24"/>
          <w:szCs w:val="24"/>
        </w:rPr>
        <w:t xml:space="preserve"> </w:t>
      </w:r>
      <w:r w:rsidRPr="009A2924">
        <w:rPr>
          <w:rFonts w:ascii="Times New Roman" w:hAnsi="Times New Roman"/>
          <w:sz w:val="24"/>
          <w:szCs w:val="24"/>
        </w:rPr>
        <w:t>„Komunikacja”.</w:t>
      </w:r>
    </w:p>
    <w:p w14:paraId="48F33F3A" w14:textId="77777777" w:rsidR="009A2924" w:rsidRPr="009A2924" w:rsidRDefault="00C52007" w:rsidP="009A2924">
      <w:pPr>
        <w:pStyle w:val="Akapitzlist"/>
        <w:numPr>
          <w:ilvl w:val="0"/>
          <w:numId w:val="4"/>
        </w:numPr>
        <w:tabs>
          <w:tab w:val="clear" w:pos="720"/>
        </w:tabs>
        <w:ind w:left="567"/>
        <w:jc w:val="both"/>
        <w:rPr>
          <w:rFonts w:ascii="Times New Roman" w:hAnsi="Times New Roman"/>
          <w:sz w:val="24"/>
          <w:szCs w:val="24"/>
        </w:rPr>
      </w:pPr>
      <w:r w:rsidRPr="009A2924">
        <w:rPr>
          <w:rFonts w:ascii="Times New Roman" w:eastAsia="Times New Roman" w:hAnsi="Times New Roman"/>
          <w:sz w:val="24"/>
          <w:szCs w:val="24"/>
          <w:lang w:eastAsia="pl-PL"/>
        </w:rPr>
        <w:t xml:space="preserve">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w:t>
      </w:r>
      <w:r w:rsidR="00A82955" w:rsidRPr="009A2924">
        <w:rPr>
          <w:rFonts w:ascii="Times New Roman" w:eastAsia="Times New Roman" w:hAnsi="Times New Roman"/>
          <w:sz w:val="24"/>
          <w:szCs w:val="24"/>
          <w:lang w:eastAsia="pl-PL"/>
        </w:rPr>
        <w:t>2415).</w:t>
      </w:r>
    </w:p>
    <w:p w14:paraId="5492FE4D" w14:textId="0066E5D2" w:rsidR="009A2924" w:rsidRPr="009A2924" w:rsidRDefault="009A2924" w:rsidP="009A2924">
      <w:pPr>
        <w:pStyle w:val="Akapitzlist"/>
        <w:numPr>
          <w:ilvl w:val="0"/>
          <w:numId w:val="4"/>
        </w:numPr>
        <w:tabs>
          <w:tab w:val="clear" w:pos="720"/>
        </w:tabs>
        <w:ind w:left="567"/>
        <w:jc w:val="both"/>
        <w:rPr>
          <w:rFonts w:ascii="Times New Roman" w:hAnsi="Times New Roman"/>
          <w:sz w:val="24"/>
          <w:szCs w:val="24"/>
        </w:rPr>
      </w:pPr>
      <w:r w:rsidRPr="009A2924">
        <w:rPr>
          <w:rFonts w:ascii="Times New Roman" w:hAnsi="Times New Roman"/>
          <w:sz w:val="24"/>
          <w:szCs w:val="24"/>
        </w:rPr>
        <w:t>Jeżeli</w:t>
      </w:r>
      <w:r w:rsidRPr="009A2924">
        <w:rPr>
          <w:rFonts w:ascii="Times New Roman" w:hAnsi="Times New Roman"/>
          <w:spacing w:val="1"/>
          <w:sz w:val="24"/>
          <w:szCs w:val="24"/>
        </w:rPr>
        <w:t xml:space="preserve"> </w:t>
      </w:r>
      <w:r w:rsidRPr="009A2924">
        <w:rPr>
          <w:rFonts w:ascii="Times New Roman" w:hAnsi="Times New Roman"/>
          <w:sz w:val="24"/>
          <w:szCs w:val="24"/>
        </w:rPr>
        <w:t>dokumenty</w:t>
      </w:r>
      <w:r w:rsidRPr="009A2924">
        <w:rPr>
          <w:rFonts w:ascii="Times New Roman" w:hAnsi="Times New Roman"/>
          <w:spacing w:val="1"/>
          <w:sz w:val="24"/>
          <w:szCs w:val="24"/>
        </w:rPr>
        <w:t xml:space="preserve"> </w:t>
      </w:r>
      <w:r w:rsidRPr="009A2924">
        <w:rPr>
          <w:rFonts w:ascii="Times New Roman" w:hAnsi="Times New Roman"/>
          <w:sz w:val="24"/>
          <w:szCs w:val="24"/>
        </w:rPr>
        <w:t>elektroniczne,</w:t>
      </w:r>
      <w:r w:rsidRPr="009A2924">
        <w:rPr>
          <w:rFonts w:ascii="Times New Roman" w:hAnsi="Times New Roman"/>
          <w:spacing w:val="1"/>
          <w:sz w:val="24"/>
          <w:szCs w:val="24"/>
        </w:rPr>
        <w:t xml:space="preserve"> </w:t>
      </w:r>
      <w:r w:rsidRPr="009A2924">
        <w:rPr>
          <w:rFonts w:ascii="Times New Roman" w:hAnsi="Times New Roman"/>
          <w:sz w:val="24"/>
          <w:szCs w:val="24"/>
        </w:rPr>
        <w:t>przekazywane</w:t>
      </w:r>
      <w:r w:rsidRPr="009A2924">
        <w:rPr>
          <w:rFonts w:ascii="Times New Roman" w:hAnsi="Times New Roman"/>
          <w:spacing w:val="1"/>
          <w:sz w:val="24"/>
          <w:szCs w:val="24"/>
        </w:rPr>
        <w:t xml:space="preserve"> </w:t>
      </w:r>
      <w:r w:rsidRPr="009A2924">
        <w:rPr>
          <w:rFonts w:ascii="Times New Roman" w:hAnsi="Times New Roman"/>
          <w:sz w:val="24"/>
          <w:szCs w:val="24"/>
        </w:rPr>
        <w:t>przy</w:t>
      </w:r>
      <w:r w:rsidRPr="009A2924">
        <w:rPr>
          <w:rFonts w:ascii="Times New Roman" w:hAnsi="Times New Roman"/>
          <w:spacing w:val="1"/>
          <w:sz w:val="24"/>
          <w:szCs w:val="24"/>
        </w:rPr>
        <w:t xml:space="preserve"> </w:t>
      </w:r>
      <w:r w:rsidRPr="009A2924">
        <w:rPr>
          <w:rFonts w:ascii="Times New Roman" w:hAnsi="Times New Roman"/>
          <w:sz w:val="24"/>
          <w:szCs w:val="24"/>
        </w:rPr>
        <w:t>użyciu</w:t>
      </w:r>
      <w:r w:rsidRPr="009A2924">
        <w:rPr>
          <w:rFonts w:ascii="Times New Roman" w:hAnsi="Times New Roman"/>
          <w:spacing w:val="1"/>
          <w:sz w:val="24"/>
          <w:szCs w:val="24"/>
        </w:rPr>
        <w:t xml:space="preserve"> </w:t>
      </w:r>
      <w:r w:rsidRPr="009A2924">
        <w:rPr>
          <w:rFonts w:ascii="Times New Roman" w:hAnsi="Times New Roman"/>
          <w:sz w:val="24"/>
          <w:szCs w:val="24"/>
        </w:rPr>
        <w:t>środków</w:t>
      </w:r>
      <w:r w:rsidRPr="009A2924">
        <w:rPr>
          <w:rFonts w:ascii="Times New Roman" w:hAnsi="Times New Roman"/>
          <w:spacing w:val="1"/>
          <w:sz w:val="24"/>
          <w:szCs w:val="24"/>
        </w:rPr>
        <w:t xml:space="preserve"> </w:t>
      </w:r>
      <w:r w:rsidRPr="009A2924">
        <w:rPr>
          <w:rFonts w:ascii="Times New Roman" w:hAnsi="Times New Roman"/>
          <w:sz w:val="24"/>
          <w:szCs w:val="24"/>
        </w:rPr>
        <w:t>komunikacji</w:t>
      </w:r>
      <w:r w:rsidRPr="009A2924">
        <w:rPr>
          <w:rFonts w:ascii="Times New Roman" w:hAnsi="Times New Roman"/>
          <w:spacing w:val="1"/>
          <w:sz w:val="24"/>
          <w:szCs w:val="24"/>
        </w:rPr>
        <w:t xml:space="preserve"> </w:t>
      </w:r>
      <w:r>
        <w:rPr>
          <w:rFonts w:ascii="Times New Roman" w:hAnsi="Times New Roman"/>
          <w:sz w:val="24"/>
          <w:szCs w:val="24"/>
        </w:rPr>
        <w:t>elektronicznej, zawierają</w:t>
      </w:r>
      <w:r w:rsidRPr="009A2924">
        <w:rPr>
          <w:rFonts w:ascii="Times New Roman" w:hAnsi="Times New Roman"/>
          <w:spacing w:val="1"/>
          <w:sz w:val="24"/>
          <w:szCs w:val="24"/>
        </w:rPr>
        <w:t xml:space="preserve"> </w:t>
      </w:r>
      <w:r>
        <w:rPr>
          <w:rFonts w:ascii="Times New Roman" w:hAnsi="Times New Roman"/>
          <w:sz w:val="24"/>
          <w:szCs w:val="24"/>
        </w:rPr>
        <w:t xml:space="preserve">informacje stanowiące tajemnicę </w:t>
      </w:r>
      <w:r w:rsidRPr="009A2924">
        <w:rPr>
          <w:rFonts w:ascii="Times New Roman" w:hAnsi="Times New Roman"/>
          <w:sz w:val="24"/>
          <w:szCs w:val="24"/>
        </w:rPr>
        <w:t>przedsiębiorstwa</w:t>
      </w:r>
      <w:r w:rsidRPr="009A2924">
        <w:rPr>
          <w:rFonts w:ascii="Times New Roman" w:hAnsi="Times New Roman"/>
          <w:spacing w:val="1"/>
          <w:sz w:val="24"/>
          <w:szCs w:val="24"/>
        </w:rPr>
        <w:t xml:space="preserve"> </w:t>
      </w:r>
      <w:r w:rsidRPr="009A2924">
        <w:rPr>
          <w:rFonts w:ascii="Times New Roman" w:hAnsi="Times New Roman"/>
          <w:sz w:val="24"/>
          <w:szCs w:val="24"/>
        </w:rPr>
        <w:t>w rozumieniu przepisów ustawy z dnia 16 kwietnia 1993 r. o zwalczaniu nieuczciwej</w:t>
      </w:r>
      <w:r w:rsidRPr="009A2924">
        <w:rPr>
          <w:rFonts w:ascii="Times New Roman" w:hAnsi="Times New Roman"/>
          <w:spacing w:val="1"/>
          <w:sz w:val="24"/>
          <w:szCs w:val="24"/>
        </w:rPr>
        <w:t xml:space="preserve"> </w:t>
      </w:r>
      <w:r w:rsidRPr="009A2924">
        <w:rPr>
          <w:rFonts w:ascii="Times New Roman" w:hAnsi="Times New Roman"/>
          <w:sz w:val="24"/>
          <w:szCs w:val="24"/>
        </w:rPr>
        <w:t>konkurencji (Dz. U. z 2020 r. poz. 1913 oraz z 2021 r. poz. 1655) wykonawca, w celu</w:t>
      </w:r>
      <w:r w:rsidRPr="009A2924">
        <w:rPr>
          <w:rFonts w:ascii="Times New Roman" w:hAnsi="Times New Roman"/>
          <w:spacing w:val="1"/>
          <w:sz w:val="24"/>
          <w:szCs w:val="24"/>
        </w:rPr>
        <w:t xml:space="preserve"> </w:t>
      </w:r>
      <w:r w:rsidRPr="009A2924">
        <w:rPr>
          <w:rFonts w:ascii="Times New Roman" w:hAnsi="Times New Roman"/>
          <w:sz w:val="24"/>
          <w:szCs w:val="24"/>
        </w:rPr>
        <w:t>utrzymania w poufności tych informacji, przekazuje je w wydzielonym i odpowiednio</w:t>
      </w:r>
      <w:r w:rsidRPr="009A2924">
        <w:rPr>
          <w:rFonts w:ascii="Times New Roman" w:hAnsi="Times New Roman"/>
          <w:spacing w:val="-52"/>
          <w:sz w:val="24"/>
          <w:szCs w:val="24"/>
        </w:rPr>
        <w:t xml:space="preserve"> </w:t>
      </w:r>
      <w:r w:rsidRPr="009A2924">
        <w:rPr>
          <w:rFonts w:ascii="Times New Roman" w:hAnsi="Times New Roman"/>
          <w:sz w:val="24"/>
          <w:szCs w:val="24"/>
        </w:rPr>
        <w:t>oznaczonym pliku, wraz z jednoczesnym zaznaczeniem w nazwie pliku „Dokument</w:t>
      </w:r>
      <w:r w:rsidRPr="009A2924">
        <w:rPr>
          <w:rFonts w:ascii="Times New Roman" w:hAnsi="Times New Roman"/>
          <w:spacing w:val="1"/>
          <w:sz w:val="24"/>
          <w:szCs w:val="24"/>
        </w:rPr>
        <w:t xml:space="preserve"> </w:t>
      </w:r>
      <w:r w:rsidRPr="009A2924">
        <w:rPr>
          <w:rFonts w:ascii="Times New Roman" w:hAnsi="Times New Roman"/>
          <w:sz w:val="24"/>
          <w:szCs w:val="24"/>
        </w:rPr>
        <w:t>stanowiący</w:t>
      </w:r>
      <w:r w:rsidRPr="009A2924">
        <w:rPr>
          <w:rFonts w:ascii="Times New Roman" w:hAnsi="Times New Roman"/>
          <w:spacing w:val="-2"/>
          <w:sz w:val="24"/>
          <w:szCs w:val="24"/>
        </w:rPr>
        <w:t xml:space="preserve"> </w:t>
      </w:r>
      <w:r w:rsidRPr="009A2924">
        <w:rPr>
          <w:rFonts w:ascii="Times New Roman" w:hAnsi="Times New Roman"/>
          <w:sz w:val="24"/>
          <w:szCs w:val="24"/>
        </w:rPr>
        <w:t>tajemnicę</w:t>
      </w:r>
      <w:r w:rsidRPr="009A2924">
        <w:rPr>
          <w:rFonts w:ascii="Times New Roman" w:hAnsi="Times New Roman"/>
          <w:spacing w:val="-2"/>
          <w:sz w:val="24"/>
          <w:szCs w:val="24"/>
        </w:rPr>
        <w:t xml:space="preserve"> </w:t>
      </w:r>
      <w:r w:rsidRPr="009A2924">
        <w:rPr>
          <w:rFonts w:ascii="Times New Roman" w:hAnsi="Times New Roman"/>
          <w:sz w:val="24"/>
          <w:szCs w:val="24"/>
        </w:rPr>
        <w:t>przedsiębiorstwa”.</w:t>
      </w:r>
    </w:p>
    <w:p w14:paraId="336FD244" w14:textId="72D4CB8C" w:rsidR="004126FD" w:rsidRDefault="00A82955" w:rsidP="00364E17">
      <w:pPr>
        <w:pStyle w:val="Akapitzlist"/>
        <w:numPr>
          <w:ilvl w:val="0"/>
          <w:numId w:val="4"/>
        </w:numPr>
        <w:tabs>
          <w:tab w:val="clear" w:pos="720"/>
        </w:tabs>
        <w:ind w:left="567"/>
        <w:jc w:val="both"/>
        <w:rPr>
          <w:rFonts w:ascii="Times New Roman" w:hAnsi="Times New Roman"/>
          <w:sz w:val="24"/>
          <w:szCs w:val="24"/>
        </w:rPr>
      </w:pPr>
      <w:r w:rsidRPr="009A2924">
        <w:rPr>
          <w:rFonts w:ascii="Times New Roman" w:hAnsi="Times New Roman"/>
          <w:sz w:val="24"/>
          <w:szCs w:val="24"/>
        </w:rPr>
        <w:lastRenderedPageBreak/>
        <w:t>W</w:t>
      </w:r>
      <w:r w:rsidRPr="009A2924">
        <w:rPr>
          <w:rFonts w:ascii="Times New Roman" w:hAnsi="Times New Roman"/>
          <w:spacing w:val="1"/>
          <w:sz w:val="24"/>
          <w:szCs w:val="24"/>
        </w:rPr>
        <w:t xml:space="preserve"> </w:t>
      </w:r>
      <w:r w:rsidRPr="009A2924">
        <w:rPr>
          <w:rFonts w:ascii="Times New Roman" w:hAnsi="Times New Roman"/>
          <w:sz w:val="24"/>
          <w:szCs w:val="24"/>
        </w:rPr>
        <w:t>szczególnie</w:t>
      </w:r>
      <w:r w:rsidRPr="009A2924">
        <w:rPr>
          <w:rFonts w:ascii="Times New Roman" w:hAnsi="Times New Roman"/>
          <w:spacing w:val="1"/>
          <w:sz w:val="24"/>
          <w:szCs w:val="24"/>
        </w:rPr>
        <w:t xml:space="preserve"> </w:t>
      </w:r>
      <w:r w:rsidRPr="009A2924">
        <w:rPr>
          <w:rFonts w:ascii="Times New Roman" w:hAnsi="Times New Roman"/>
          <w:sz w:val="24"/>
          <w:szCs w:val="24"/>
        </w:rPr>
        <w:t>uzasadnionych</w:t>
      </w:r>
      <w:r w:rsidRPr="009A2924">
        <w:rPr>
          <w:rFonts w:ascii="Times New Roman" w:hAnsi="Times New Roman"/>
          <w:spacing w:val="1"/>
          <w:sz w:val="24"/>
          <w:szCs w:val="24"/>
        </w:rPr>
        <w:t xml:space="preserve"> </w:t>
      </w:r>
      <w:r w:rsidRPr="009A2924">
        <w:rPr>
          <w:rFonts w:ascii="Times New Roman" w:hAnsi="Times New Roman"/>
          <w:sz w:val="24"/>
          <w:szCs w:val="24"/>
        </w:rPr>
        <w:t>przypadkach</w:t>
      </w:r>
      <w:r w:rsidRPr="009A2924">
        <w:rPr>
          <w:rFonts w:ascii="Times New Roman" w:hAnsi="Times New Roman"/>
          <w:spacing w:val="1"/>
          <w:sz w:val="24"/>
          <w:szCs w:val="24"/>
        </w:rPr>
        <w:t xml:space="preserve"> </w:t>
      </w:r>
      <w:r w:rsidRPr="009A2924">
        <w:rPr>
          <w:rFonts w:ascii="Times New Roman" w:hAnsi="Times New Roman"/>
          <w:sz w:val="24"/>
          <w:szCs w:val="24"/>
        </w:rPr>
        <w:t>uniemożliwiających</w:t>
      </w:r>
      <w:r w:rsidRPr="009A2924">
        <w:rPr>
          <w:rFonts w:ascii="Times New Roman" w:hAnsi="Times New Roman"/>
          <w:spacing w:val="1"/>
          <w:sz w:val="24"/>
          <w:szCs w:val="24"/>
        </w:rPr>
        <w:t xml:space="preserve"> </w:t>
      </w:r>
      <w:r w:rsidRPr="009A2924">
        <w:rPr>
          <w:rFonts w:ascii="Times New Roman" w:hAnsi="Times New Roman"/>
          <w:sz w:val="24"/>
          <w:szCs w:val="24"/>
        </w:rPr>
        <w:t>komunikację</w:t>
      </w:r>
      <w:r w:rsidRPr="009A2924">
        <w:rPr>
          <w:rFonts w:ascii="Times New Roman" w:hAnsi="Times New Roman"/>
          <w:spacing w:val="1"/>
          <w:sz w:val="24"/>
          <w:szCs w:val="24"/>
        </w:rPr>
        <w:t xml:space="preserve"> </w:t>
      </w:r>
      <w:r w:rsidRPr="009A2924">
        <w:rPr>
          <w:rFonts w:ascii="Times New Roman" w:hAnsi="Times New Roman"/>
          <w:sz w:val="24"/>
          <w:szCs w:val="24"/>
        </w:rPr>
        <w:t>Wykonawcy</w:t>
      </w:r>
      <w:r w:rsidRPr="009A2924">
        <w:rPr>
          <w:rFonts w:ascii="Times New Roman" w:hAnsi="Times New Roman"/>
          <w:spacing w:val="1"/>
          <w:sz w:val="24"/>
          <w:szCs w:val="24"/>
        </w:rPr>
        <w:t xml:space="preserve"> </w:t>
      </w:r>
      <w:r w:rsidRPr="009A2924">
        <w:rPr>
          <w:rFonts w:ascii="Times New Roman" w:hAnsi="Times New Roman"/>
          <w:sz w:val="24"/>
          <w:szCs w:val="24"/>
        </w:rPr>
        <w:t>i</w:t>
      </w:r>
      <w:r w:rsidRPr="009A2924">
        <w:rPr>
          <w:rFonts w:ascii="Times New Roman" w:hAnsi="Times New Roman"/>
          <w:spacing w:val="1"/>
          <w:sz w:val="24"/>
          <w:szCs w:val="24"/>
        </w:rPr>
        <w:t xml:space="preserve"> </w:t>
      </w:r>
      <w:r w:rsidRPr="009A2924">
        <w:rPr>
          <w:rFonts w:ascii="Times New Roman" w:hAnsi="Times New Roman"/>
          <w:sz w:val="24"/>
          <w:szCs w:val="24"/>
        </w:rPr>
        <w:t>Zamawiającego</w:t>
      </w:r>
      <w:r w:rsidRPr="009A2924">
        <w:rPr>
          <w:rFonts w:ascii="Times New Roman" w:hAnsi="Times New Roman"/>
          <w:spacing w:val="1"/>
          <w:sz w:val="24"/>
          <w:szCs w:val="24"/>
        </w:rPr>
        <w:t xml:space="preserve"> </w:t>
      </w:r>
      <w:r w:rsidRPr="009A2924">
        <w:rPr>
          <w:rFonts w:ascii="Times New Roman" w:hAnsi="Times New Roman"/>
          <w:sz w:val="24"/>
          <w:szCs w:val="24"/>
        </w:rPr>
        <w:t>za</w:t>
      </w:r>
      <w:r w:rsidRPr="009A2924">
        <w:rPr>
          <w:rFonts w:ascii="Times New Roman" w:hAnsi="Times New Roman"/>
          <w:spacing w:val="1"/>
          <w:sz w:val="24"/>
          <w:szCs w:val="24"/>
        </w:rPr>
        <w:t xml:space="preserve"> </w:t>
      </w:r>
      <w:r w:rsidRPr="009A2924">
        <w:rPr>
          <w:rFonts w:ascii="Times New Roman" w:hAnsi="Times New Roman"/>
          <w:sz w:val="24"/>
          <w:szCs w:val="24"/>
        </w:rPr>
        <w:t>pośrednictwem</w:t>
      </w:r>
      <w:r w:rsidRPr="009A2924">
        <w:rPr>
          <w:rFonts w:ascii="Times New Roman" w:hAnsi="Times New Roman"/>
          <w:spacing w:val="1"/>
          <w:sz w:val="24"/>
          <w:szCs w:val="24"/>
        </w:rPr>
        <w:t xml:space="preserve"> </w:t>
      </w:r>
      <w:r w:rsidRPr="009A2924">
        <w:rPr>
          <w:rFonts w:ascii="Times New Roman" w:hAnsi="Times New Roman"/>
          <w:sz w:val="24"/>
          <w:szCs w:val="24"/>
        </w:rPr>
        <w:t>Platformy</w:t>
      </w:r>
      <w:r w:rsidRPr="009A2924">
        <w:rPr>
          <w:rFonts w:ascii="Times New Roman" w:hAnsi="Times New Roman"/>
          <w:spacing w:val="1"/>
          <w:sz w:val="24"/>
          <w:szCs w:val="24"/>
        </w:rPr>
        <w:t xml:space="preserve"> </w:t>
      </w:r>
      <w:r w:rsidRPr="009A2924">
        <w:rPr>
          <w:rFonts w:ascii="Times New Roman" w:hAnsi="Times New Roman"/>
          <w:sz w:val="24"/>
          <w:szCs w:val="24"/>
        </w:rPr>
        <w:t>e-Zamówienia,</w:t>
      </w:r>
      <w:r w:rsidRPr="009A2924">
        <w:rPr>
          <w:rFonts w:ascii="Times New Roman" w:hAnsi="Times New Roman"/>
          <w:spacing w:val="1"/>
          <w:sz w:val="24"/>
          <w:szCs w:val="24"/>
        </w:rPr>
        <w:t xml:space="preserve"> </w:t>
      </w:r>
      <w:r w:rsidRPr="009A2924">
        <w:rPr>
          <w:rFonts w:ascii="Times New Roman" w:hAnsi="Times New Roman"/>
          <w:sz w:val="24"/>
          <w:szCs w:val="24"/>
        </w:rPr>
        <w:t>Zamawiający</w:t>
      </w:r>
      <w:r w:rsidRPr="009A2924">
        <w:rPr>
          <w:rFonts w:ascii="Times New Roman" w:hAnsi="Times New Roman"/>
          <w:spacing w:val="1"/>
          <w:sz w:val="24"/>
          <w:szCs w:val="24"/>
        </w:rPr>
        <w:t xml:space="preserve"> </w:t>
      </w:r>
      <w:r w:rsidRPr="009A2924">
        <w:rPr>
          <w:rFonts w:ascii="Times New Roman" w:hAnsi="Times New Roman"/>
          <w:sz w:val="24"/>
          <w:szCs w:val="24"/>
        </w:rPr>
        <w:t>dopuszcza</w:t>
      </w:r>
      <w:r w:rsidRPr="009A2924">
        <w:rPr>
          <w:rFonts w:ascii="Times New Roman" w:hAnsi="Times New Roman"/>
          <w:spacing w:val="1"/>
          <w:sz w:val="24"/>
          <w:szCs w:val="24"/>
        </w:rPr>
        <w:t xml:space="preserve"> </w:t>
      </w:r>
      <w:r w:rsidRPr="009A2924">
        <w:rPr>
          <w:rFonts w:ascii="Times New Roman" w:hAnsi="Times New Roman"/>
          <w:sz w:val="24"/>
          <w:szCs w:val="24"/>
        </w:rPr>
        <w:t>komunikację</w:t>
      </w:r>
      <w:r w:rsidRPr="009A2924">
        <w:rPr>
          <w:rFonts w:ascii="Times New Roman" w:hAnsi="Times New Roman"/>
          <w:spacing w:val="1"/>
          <w:sz w:val="24"/>
          <w:szCs w:val="24"/>
        </w:rPr>
        <w:t xml:space="preserve"> </w:t>
      </w:r>
      <w:r w:rsidRPr="009A2924">
        <w:rPr>
          <w:rFonts w:ascii="Times New Roman" w:hAnsi="Times New Roman"/>
          <w:sz w:val="24"/>
          <w:szCs w:val="24"/>
        </w:rPr>
        <w:t>za</w:t>
      </w:r>
      <w:r w:rsidRPr="009A2924">
        <w:rPr>
          <w:rFonts w:ascii="Times New Roman" w:hAnsi="Times New Roman"/>
          <w:spacing w:val="1"/>
          <w:sz w:val="24"/>
          <w:szCs w:val="24"/>
        </w:rPr>
        <w:t xml:space="preserve"> </w:t>
      </w:r>
      <w:r w:rsidRPr="009A2924">
        <w:rPr>
          <w:rFonts w:ascii="Times New Roman" w:hAnsi="Times New Roman"/>
          <w:sz w:val="24"/>
          <w:szCs w:val="24"/>
        </w:rPr>
        <w:t>pomocą</w:t>
      </w:r>
      <w:r w:rsidRPr="009A2924">
        <w:rPr>
          <w:rFonts w:ascii="Times New Roman" w:hAnsi="Times New Roman"/>
          <w:spacing w:val="1"/>
          <w:sz w:val="24"/>
          <w:szCs w:val="24"/>
        </w:rPr>
        <w:t xml:space="preserve"> </w:t>
      </w:r>
      <w:r w:rsidRPr="009A2924">
        <w:rPr>
          <w:rFonts w:ascii="Times New Roman" w:hAnsi="Times New Roman"/>
          <w:sz w:val="24"/>
          <w:szCs w:val="24"/>
        </w:rPr>
        <w:t>poczty</w:t>
      </w:r>
      <w:r w:rsidRPr="009A2924">
        <w:rPr>
          <w:rFonts w:ascii="Times New Roman" w:hAnsi="Times New Roman"/>
          <w:spacing w:val="1"/>
          <w:sz w:val="24"/>
          <w:szCs w:val="24"/>
        </w:rPr>
        <w:t xml:space="preserve"> </w:t>
      </w:r>
      <w:r w:rsidRPr="009A2924">
        <w:rPr>
          <w:rFonts w:ascii="Times New Roman" w:hAnsi="Times New Roman"/>
          <w:sz w:val="24"/>
          <w:szCs w:val="24"/>
        </w:rPr>
        <w:t>elektronicznej</w:t>
      </w:r>
      <w:r w:rsidRPr="009A2924">
        <w:rPr>
          <w:rFonts w:ascii="Times New Roman" w:hAnsi="Times New Roman"/>
          <w:spacing w:val="1"/>
          <w:sz w:val="24"/>
          <w:szCs w:val="24"/>
        </w:rPr>
        <w:t xml:space="preserve"> </w:t>
      </w:r>
      <w:r w:rsidRPr="009A2924">
        <w:rPr>
          <w:rFonts w:ascii="Times New Roman" w:hAnsi="Times New Roman"/>
          <w:sz w:val="24"/>
          <w:szCs w:val="24"/>
        </w:rPr>
        <w:t>na</w:t>
      </w:r>
      <w:r w:rsidRPr="009A2924">
        <w:rPr>
          <w:rFonts w:ascii="Times New Roman" w:hAnsi="Times New Roman"/>
          <w:spacing w:val="1"/>
          <w:sz w:val="24"/>
          <w:szCs w:val="24"/>
        </w:rPr>
        <w:t xml:space="preserve"> </w:t>
      </w:r>
      <w:r w:rsidRPr="009A2924">
        <w:rPr>
          <w:rFonts w:ascii="Times New Roman" w:hAnsi="Times New Roman"/>
          <w:sz w:val="24"/>
          <w:szCs w:val="24"/>
        </w:rPr>
        <w:t>adres</w:t>
      </w:r>
      <w:r w:rsidRPr="009A2924">
        <w:rPr>
          <w:rFonts w:ascii="Times New Roman" w:hAnsi="Times New Roman"/>
          <w:spacing w:val="1"/>
          <w:sz w:val="24"/>
          <w:szCs w:val="24"/>
        </w:rPr>
        <w:t xml:space="preserve"> </w:t>
      </w:r>
      <w:r w:rsidRPr="009A2924">
        <w:rPr>
          <w:rFonts w:ascii="Times New Roman" w:hAnsi="Times New Roman"/>
          <w:sz w:val="24"/>
          <w:szCs w:val="24"/>
        </w:rPr>
        <w:t xml:space="preserve">e-mail: </w:t>
      </w:r>
      <w:hyperlink r:id="rId12" w:history="1">
        <w:r w:rsidRPr="009A2924">
          <w:rPr>
            <w:rStyle w:val="Hipercze"/>
            <w:rFonts w:ascii="Times New Roman" w:hAnsi="Times New Roman"/>
            <w:sz w:val="24"/>
            <w:szCs w:val="24"/>
          </w:rPr>
          <w:t>schronisko@schronisko.bialystok.pl</w:t>
        </w:r>
      </w:hyperlink>
      <w:r w:rsidRPr="009A2924">
        <w:rPr>
          <w:rFonts w:ascii="Times New Roman" w:hAnsi="Times New Roman"/>
          <w:sz w:val="24"/>
          <w:szCs w:val="24"/>
        </w:rPr>
        <w:t xml:space="preserve"> </w:t>
      </w:r>
      <w:r w:rsidR="009A2924">
        <w:rPr>
          <w:rFonts w:ascii="Times New Roman" w:hAnsi="Times New Roman"/>
          <w:sz w:val="24"/>
          <w:szCs w:val="24"/>
        </w:rPr>
        <w:t xml:space="preserve">(nie dotyczy składania </w:t>
      </w:r>
      <w:r w:rsidRPr="009A2924">
        <w:rPr>
          <w:rFonts w:ascii="Times New Roman" w:hAnsi="Times New Roman"/>
          <w:sz w:val="24"/>
          <w:szCs w:val="24"/>
        </w:rPr>
        <w:t>ofert/wniosków</w:t>
      </w:r>
      <w:r w:rsidRPr="009A2924">
        <w:rPr>
          <w:rFonts w:ascii="Times New Roman" w:hAnsi="Times New Roman"/>
          <w:spacing w:val="1"/>
          <w:sz w:val="24"/>
          <w:szCs w:val="24"/>
        </w:rPr>
        <w:t xml:space="preserve"> </w:t>
      </w:r>
      <w:r w:rsidRPr="009A2924">
        <w:rPr>
          <w:rFonts w:ascii="Times New Roman" w:hAnsi="Times New Roman"/>
          <w:sz w:val="24"/>
          <w:szCs w:val="24"/>
        </w:rPr>
        <w:t>o dopuszczenie</w:t>
      </w:r>
      <w:r w:rsidRPr="009A2924">
        <w:rPr>
          <w:rFonts w:ascii="Times New Roman" w:hAnsi="Times New Roman"/>
          <w:spacing w:val="-1"/>
          <w:sz w:val="24"/>
          <w:szCs w:val="24"/>
        </w:rPr>
        <w:t xml:space="preserve"> </w:t>
      </w:r>
      <w:r w:rsidRPr="009A2924">
        <w:rPr>
          <w:rFonts w:ascii="Times New Roman" w:hAnsi="Times New Roman"/>
          <w:sz w:val="24"/>
          <w:szCs w:val="24"/>
        </w:rPr>
        <w:t>do</w:t>
      </w:r>
      <w:r w:rsidRPr="009A2924">
        <w:rPr>
          <w:rFonts w:ascii="Times New Roman" w:hAnsi="Times New Roman"/>
          <w:spacing w:val="-1"/>
          <w:sz w:val="24"/>
          <w:szCs w:val="24"/>
        </w:rPr>
        <w:t xml:space="preserve"> </w:t>
      </w:r>
      <w:r w:rsidRPr="009A2924">
        <w:rPr>
          <w:rFonts w:ascii="Times New Roman" w:hAnsi="Times New Roman"/>
          <w:sz w:val="24"/>
          <w:szCs w:val="24"/>
        </w:rPr>
        <w:t>udziału w</w:t>
      </w:r>
      <w:r w:rsidRPr="009A2924">
        <w:rPr>
          <w:rFonts w:ascii="Times New Roman" w:hAnsi="Times New Roman"/>
          <w:spacing w:val="-1"/>
          <w:sz w:val="24"/>
          <w:szCs w:val="24"/>
        </w:rPr>
        <w:t xml:space="preserve"> </w:t>
      </w:r>
      <w:r w:rsidRPr="009A2924">
        <w:rPr>
          <w:rFonts w:ascii="Times New Roman" w:hAnsi="Times New Roman"/>
          <w:sz w:val="24"/>
          <w:szCs w:val="24"/>
        </w:rPr>
        <w:t>postępowaniu).</w:t>
      </w:r>
    </w:p>
    <w:p w14:paraId="6891A72D" w14:textId="77777777" w:rsidR="00364E17" w:rsidRPr="00364E17" w:rsidRDefault="00364E17" w:rsidP="00364E17">
      <w:pPr>
        <w:pStyle w:val="Akapitzlist"/>
        <w:ind w:left="567"/>
        <w:jc w:val="both"/>
        <w:rPr>
          <w:rFonts w:ascii="Times New Roman" w:hAnsi="Times New Roman"/>
          <w:sz w:val="24"/>
          <w:szCs w:val="24"/>
        </w:rPr>
      </w:pPr>
    </w:p>
    <w:p w14:paraId="6FFF7FE8" w14:textId="35FF1BE2" w:rsidR="004126FD" w:rsidRPr="00DF3D72" w:rsidRDefault="004126FD"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A31AE2">
      <w:pPr>
        <w:numPr>
          <w:ilvl w:val="0"/>
          <w:numId w:val="5"/>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A31AE2">
      <w:pPr>
        <w:numPr>
          <w:ilvl w:val="0"/>
          <w:numId w:val="5"/>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A31AE2">
      <w:pPr>
        <w:pStyle w:val="Akapitzlist"/>
        <w:numPr>
          <w:ilvl w:val="0"/>
          <w:numId w:val="8"/>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70D065AA" w:rsidR="00105DA8" w:rsidRPr="00C37278" w:rsidRDefault="00030826" w:rsidP="00A31AE2">
      <w:pPr>
        <w:pStyle w:val="Akapitzlist"/>
        <w:numPr>
          <w:ilvl w:val="0"/>
          <w:numId w:val="7"/>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B91F5A">
        <w:rPr>
          <w:rFonts w:ascii="Times New Roman" w:hAnsi="Times New Roman"/>
          <w:sz w:val="24"/>
          <w:szCs w:val="24"/>
        </w:rPr>
        <w:t>(</w:t>
      </w:r>
      <w:r w:rsidR="00B91F5A">
        <w:rPr>
          <w:rFonts w:ascii="Times New Roman" w:hAnsi="Times New Roman"/>
          <w:b/>
          <w:sz w:val="24"/>
          <w:szCs w:val="24"/>
        </w:rPr>
        <w:t>załącznik</w:t>
      </w:r>
      <w:r w:rsidR="00C15114">
        <w:rPr>
          <w:rFonts w:ascii="Times New Roman" w:hAnsi="Times New Roman"/>
          <w:b/>
          <w:sz w:val="24"/>
          <w:szCs w:val="24"/>
        </w:rPr>
        <w:t xml:space="preserve">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F83ADB8" w:rsidR="00030826" w:rsidRPr="0011211A"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662734">
        <w:rPr>
          <w:rFonts w:ascii="Times New Roman" w:hAnsi="Times New Roman"/>
          <w:sz w:val="24"/>
          <w:szCs w:val="24"/>
        </w:rPr>
        <w:t xml:space="preserve">stawy </w:t>
      </w:r>
      <w:proofErr w:type="spellStart"/>
      <w:r w:rsidR="00662734">
        <w:rPr>
          <w:rFonts w:ascii="Times New Roman" w:hAnsi="Times New Roman"/>
          <w:sz w:val="24"/>
          <w:szCs w:val="24"/>
        </w:rPr>
        <w:t>Pzp</w:t>
      </w:r>
      <w:proofErr w:type="spellEnd"/>
      <w:r w:rsidR="00662734">
        <w:rPr>
          <w:rFonts w:ascii="Times New Roman" w:hAnsi="Times New Roman"/>
          <w:sz w:val="24"/>
          <w:szCs w:val="24"/>
        </w:rPr>
        <w:t>.</w:t>
      </w:r>
    </w:p>
    <w:p w14:paraId="458A3B92" w14:textId="530AF6F6" w:rsidR="00030826" w:rsidRPr="00876587"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B91F5A">
        <w:rPr>
          <w:rFonts w:ascii="Times New Roman" w:hAnsi="Times New Roman"/>
          <w:b/>
          <w:sz w:val="24"/>
          <w:szCs w:val="24"/>
        </w:rPr>
        <w:t>załącznik nr 2</w:t>
      </w:r>
      <w:r w:rsidR="00314171">
        <w:rPr>
          <w:rFonts w:ascii="Times New Roman" w:hAnsi="Times New Roman"/>
          <w:b/>
          <w:sz w:val="24"/>
          <w:szCs w:val="24"/>
        </w:rPr>
        <w:t xml:space="preserve">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2FB17F3E"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B91F5A">
        <w:rPr>
          <w:rFonts w:ascii="Times New Roman" w:hAnsi="Times New Roman"/>
          <w:sz w:val="24"/>
          <w:szCs w:val="24"/>
        </w:rPr>
        <w:t xml:space="preserve"> S</w:t>
      </w:r>
      <w:r w:rsidR="00030826" w:rsidRPr="004E1C9C">
        <w:rPr>
          <w:rFonts w:ascii="Times New Roman" w:hAnsi="Times New Roman"/>
          <w:sz w:val="24"/>
          <w:szCs w:val="24"/>
        </w:rPr>
        <w:t>WZ</w:t>
      </w:r>
      <w:r w:rsidR="00B91F5A">
        <w:rPr>
          <w:rFonts w:ascii="Times New Roman" w:hAnsi="Times New Roman"/>
          <w:sz w:val="24"/>
          <w:szCs w:val="24"/>
        </w:rPr>
        <w:t>(</w:t>
      </w:r>
      <w:r w:rsidR="00B91F5A" w:rsidRPr="00B91F5A">
        <w:rPr>
          <w:rFonts w:ascii="Times New Roman" w:hAnsi="Times New Roman"/>
          <w:b/>
          <w:sz w:val="24"/>
          <w:szCs w:val="24"/>
        </w:rPr>
        <w:t>za</w:t>
      </w:r>
      <w:r w:rsidR="00B91F5A">
        <w:rPr>
          <w:rFonts w:ascii="Times New Roman" w:hAnsi="Times New Roman"/>
          <w:b/>
          <w:sz w:val="24"/>
          <w:szCs w:val="24"/>
        </w:rPr>
        <w:t>ł</w:t>
      </w:r>
      <w:r w:rsidR="00AC1A05">
        <w:rPr>
          <w:rFonts w:ascii="Times New Roman" w:hAnsi="Times New Roman"/>
          <w:b/>
          <w:sz w:val="24"/>
          <w:szCs w:val="24"/>
        </w:rPr>
        <w:t>ącznik</w:t>
      </w:r>
      <w:r w:rsidR="00314171">
        <w:rPr>
          <w:rFonts w:ascii="Times New Roman" w:hAnsi="Times New Roman"/>
          <w:b/>
          <w:sz w:val="24"/>
          <w:szCs w:val="24"/>
        </w:rPr>
        <w:t xml:space="preserve">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21D26B43" w14:textId="41FA90CE" w:rsidR="00030826" w:rsidRDefault="00030826" w:rsidP="00CD3C91">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304CEA12" w14:textId="77777777" w:rsidR="00662734" w:rsidRPr="006D27D3" w:rsidRDefault="00662734" w:rsidP="006D27D3">
      <w:pPr>
        <w:pStyle w:val="Akapitzlist"/>
        <w:widowControl w:val="0"/>
        <w:numPr>
          <w:ilvl w:val="0"/>
          <w:numId w:val="8"/>
        </w:numPr>
        <w:tabs>
          <w:tab w:val="left" w:pos="837"/>
        </w:tabs>
        <w:autoSpaceDE w:val="0"/>
        <w:autoSpaceDN w:val="0"/>
        <w:spacing w:before="43" w:after="0" w:line="276" w:lineRule="auto"/>
        <w:ind w:right="112"/>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przygotowuje</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przy</w:t>
      </w:r>
      <w:r w:rsidRPr="006D27D3">
        <w:rPr>
          <w:rFonts w:ascii="Times New Roman" w:hAnsi="Times New Roman"/>
          <w:spacing w:val="1"/>
          <w:sz w:val="24"/>
          <w:szCs w:val="24"/>
        </w:rPr>
        <w:t xml:space="preserve"> </w:t>
      </w:r>
      <w:r w:rsidRPr="006D27D3">
        <w:rPr>
          <w:rFonts w:ascii="Times New Roman" w:hAnsi="Times New Roman"/>
          <w:sz w:val="24"/>
          <w:szCs w:val="24"/>
        </w:rPr>
        <w:t>pomocy</w:t>
      </w:r>
      <w:r w:rsidRPr="006D27D3">
        <w:rPr>
          <w:rFonts w:ascii="Times New Roman" w:hAnsi="Times New Roman"/>
          <w:spacing w:val="1"/>
          <w:sz w:val="24"/>
          <w:szCs w:val="24"/>
        </w:rPr>
        <w:t xml:space="preserve"> </w:t>
      </w:r>
      <w:r w:rsidRPr="006D27D3">
        <w:rPr>
          <w:rFonts w:ascii="Times New Roman" w:hAnsi="Times New Roman"/>
          <w:sz w:val="24"/>
          <w:szCs w:val="24"/>
        </w:rPr>
        <w:t>interaktywnego</w:t>
      </w:r>
      <w:r w:rsidRPr="006D27D3">
        <w:rPr>
          <w:rFonts w:ascii="Times New Roman" w:hAnsi="Times New Roman"/>
          <w:spacing w:val="1"/>
          <w:sz w:val="24"/>
          <w:szCs w:val="24"/>
        </w:rPr>
        <w:t xml:space="preserve"> </w:t>
      </w:r>
      <w:r w:rsidRPr="006D27D3">
        <w:rPr>
          <w:rFonts w:ascii="Times New Roman" w:hAnsi="Times New Roman"/>
          <w:sz w:val="24"/>
          <w:szCs w:val="24"/>
        </w:rPr>
        <w:t>„</w:t>
      </w:r>
      <w:r w:rsidRPr="006D27D3">
        <w:rPr>
          <w:rFonts w:ascii="Times New Roman" w:hAnsi="Times New Roman"/>
          <w:b/>
          <w:sz w:val="24"/>
          <w:szCs w:val="24"/>
        </w:rPr>
        <w:t>Formularza</w:t>
      </w:r>
      <w:r w:rsidRPr="006D27D3">
        <w:rPr>
          <w:rFonts w:ascii="Times New Roman" w:hAnsi="Times New Roman"/>
          <w:b/>
          <w:spacing w:val="1"/>
          <w:sz w:val="24"/>
          <w:szCs w:val="24"/>
        </w:rPr>
        <w:t xml:space="preserve"> </w:t>
      </w:r>
      <w:r w:rsidRPr="006D27D3">
        <w:rPr>
          <w:rFonts w:ascii="Times New Roman" w:hAnsi="Times New Roman"/>
          <w:b/>
          <w:sz w:val="24"/>
          <w:szCs w:val="24"/>
        </w:rPr>
        <w:t xml:space="preserve">ofertowego”   </w:t>
      </w:r>
      <w:r w:rsidRPr="006D27D3">
        <w:rPr>
          <w:rFonts w:ascii="Times New Roman" w:hAnsi="Times New Roman"/>
          <w:sz w:val="24"/>
          <w:szCs w:val="24"/>
        </w:rPr>
        <w:t>udostępnionego</w:t>
      </w:r>
      <w:r w:rsidRPr="006D27D3">
        <w:rPr>
          <w:rFonts w:ascii="Times New Roman" w:hAnsi="Times New Roman"/>
          <w:spacing w:val="54"/>
          <w:sz w:val="24"/>
          <w:szCs w:val="24"/>
        </w:rPr>
        <w:t xml:space="preserve"> </w:t>
      </w:r>
      <w:r w:rsidRPr="006D27D3">
        <w:rPr>
          <w:rFonts w:ascii="Times New Roman" w:hAnsi="Times New Roman"/>
          <w:sz w:val="24"/>
          <w:szCs w:val="24"/>
        </w:rPr>
        <w:t>przez</w:t>
      </w:r>
      <w:r w:rsidRPr="006D27D3">
        <w:rPr>
          <w:rFonts w:ascii="Times New Roman" w:hAnsi="Times New Roman"/>
          <w:spacing w:val="54"/>
          <w:sz w:val="24"/>
          <w:szCs w:val="24"/>
        </w:rPr>
        <w:t xml:space="preserve"> </w:t>
      </w:r>
      <w:r w:rsidRPr="006D27D3">
        <w:rPr>
          <w:rFonts w:ascii="Times New Roman" w:hAnsi="Times New Roman"/>
          <w:sz w:val="24"/>
          <w:szCs w:val="24"/>
        </w:rPr>
        <w:t>Zamawiającego   na   Platformie</w:t>
      </w:r>
      <w:r w:rsidRPr="006D27D3">
        <w:rPr>
          <w:rFonts w:ascii="Times New Roman" w:hAnsi="Times New Roman"/>
          <w:spacing w:val="54"/>
          <w:sz w:val="24"/>
          <w:szCs w:val="24"/>
        </w:rPr>
        <w:t xml:space="preserve"> </w:t>
      </w:r>
      <w:r w:rsidRPr="006D27D3">
        <w:rPr>
          <w:rFonts w:ascii="Times New Roman" w:hAnsi="Times New Roman"/>
          <w:sz w:val="24"/>
          <w:szCs w:val="24"/>
        </w:rPr>
        <w:t>e-Zamówienia</w:t>
      </w:r>
      <w:r w:rsidRPr="006D27D3">
        <w:rPr>
          <w:rFonts w:ascii="Times New Roman" w:hAnsi="Times New Roman"/>
          <w:spacing w:val="-51"/>
          <w:sz w:val="24"/>
          <w:szCs w:val="24"/>
        </w:rPr>
        <w:t xml:space="preserve"> </w:t>
      </w:r>
      <w:r w:rsidRPr="006D27D3">
        <w:rPr>
          <w:rFonts w:ascii="Times New Roman" w:hAnsi="Times New Roman"/>
          <w:sz w:val="24"/>
          <w:szCs w:val="24"/>
        </w:rPr>
        <w:t>i</w:t>
      </w:r>
      <w:r w:rsidRPr="006D27D3">
        <w:rPr>
          <w:rFonts w:ascii="Times New Roman" w:hAnsi="Times New Roman"/>
          <w:spacing w:val="-2"/>
          <w:sz w:val="24"/>
          <w:szCs w:val="24"/>
        </w:rPr>
        <w:t xml:space="preserve"> </w:t>
      </w:r>
      <w:r w:rsidRPr="006D27D3">
        <w:rPr>
          <w:rFonts w:ascii="Times New Roman" w:hAnsi="Times New Roman"/>
          <w:sz w:val="24"/>
          <w:szCs w:val="24"/>
        </w:rPr>
        <w:t>zamieszczonego</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4"/>
          <w:sz w:val="24"/>
          <w:szCs w:val="24"/>
        </w:rPr>
        <w:t xml:space="preserve"> </w:t>
      </w:r>
      <w:r w:rsidRPr="006D27D3">
        <w:rPr>
          <w:rFonts w:ascii="Times New Roman" w:hAnsi="Times New Roman"/>
          <w:sz w:val="24"/>
          <w:szCs w:val="24"/>
        </w:rPr>
        <w:t>podglądzie</w:t>
      </w:r>
      <w:r w:rsidRPr="006D27D3">
        <w:rPr>
          <w:rFonts w:ascii="Times New Roman" w:hAnsi="Times New Roman"/>
          <w:spacing w:val="-4"/>
          <w:sz w:val="24"/>
          <w:szCs w:val="24"/>
        </w:rPr>
        <w:t xml:space="preserve"> </w:t>
      </w:r>
      <w:r w:rsidRPr="006D27D3">
        <w:rPr>
          <w:rFonts w:ascii="Times New Roman" w:hAnsi="Times New Roman"/>
          <w:sz w:val="24"/>
          <w:szCs w:val="24"/>
        </w:rPr>
        <w:t>postępowania</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2"/>
          <w:sz w:val="24"/>
          <w:szCs w:val="24"/>
        </w:rPr>
        <w:t xml:space="preserve"> </w:t>
      </w:r>
      <w:r w:rsidRPr="006D27D3">
        <w:rPr>
          <w:rFonts w:ascii="Times New Roman" w:hAnsi="Times New Roman"/>
          <w:sz w:val="24"/>
          <w:szCs w:val="24"/>
        </w:rPr>
        <w:t>zakładce</w:t>
      </w:r>
      <w:r w:rsidRPr="006D27D3">
        <w:rPr>
          <w:rFonts w:ascii="Times New Roman" w:hAnsi="Times New Roman"/>
          <w:spacing w:val="-1"/>
          <w:sz w:val="24"/>
          <w:szCs w:val="24"/>
        </w:rPr>
        <w:t xml:space="preserve"> </w:t>
      </w:r>
      <w:r w:rsidRPr="006D27D3">
        <w:rPr>
          <w:rFonts w:ascii="Times New Roman" w:hAnsi="Times New Roman"/>
          <w:sz w:val="24"/>
          <w:szCs w:val="24"/>
        </w:rPr>
        <w:t>„Informacje</w:t>
      </w:r>
      <w:r w:rsidRPr="006D27D3">
        <w:rPr>
          <w:rFonts w:ascii="Times New Roman" w:hAnsi="Times New Roman"/>
          <w:spacing w:val="-5"/>
          <w:sz w:val="24"/>
          <w:szCs w:val="24"/>
        </w:rPr>
        <w:t xml:space="preserve"> </w:t>
      </w:r>
      <w:r w:rsidRPr="006D27D3">
        <w:rPr>
          <w:rFonts w:ascii="Times New Roman" w:hAnsi="Times New Roman"/>
          <w:sz w:val="24"/>
          <w:szCs w:val="24"/>
        </w:rPr>
        <w:t>podstawowe”.</w:t>
      </w:r>
    </w:p>
    <w:p w14:paraId="72BD9264" w14:textId="1EA17054" w:rsidR="00662734" w:rsidRPr="006D27D3" w:rsidRDefault="00662734" w:rsidP="006D27D3">
      <w:pPr>
        <w:pStyle w:val="Akapitzlist"/>
        <w:widowControl w:val="0"/>
        <w:numPr>
          <w:ilvl w:val="0"/>
          <w:numId w:val="8"/>
        </w:numPr>
        <w:tabs>
          <w:tab w:val="left" w:pos="837"/>
        </w:tabs>
        <w:autoSpaceDE w:val="0"/>
        <w:autoSpaceDN w:val="0"/>
        <w:spacing w:after="0" w:line="293" w:lineRule="exact"/>
        <w:contextualSpacing w:val="0"/>
        <w:jc w:val="both"/>
        <w:rPr>
          <w:rFonts w:ascii="Times New Roman" w:hAnsi="Times New Roman"/>
          <w:sz w:val="24"/>
          <w:szCs w:val="24"/>
        </w:rPr>
      </w:pPr>
      <w:r w:rsidRPr="006D27D3">
        <w:rPr>
          <w:rFonts w:ascii="Times New Roman" w:hAnsi="Times New Roman"/>
          <w:sz w:val="24"/>
          <w:szCs w:val="24"/>
        </w:rPr>
        <w:t xml:space="preserve">Zalogowany wykonawca </w:t>
      </w:r>
      <w:r w:rsidR="006D27D3" w:rsidRPr="006D27D3">
        <w:rPr>
          <w:rFonts w:ascii="Times New Roman" w:hAnsi="Times New Roman"/>
          <w:sz w:val="24"/>
          <w:szCs w:val="24"/>
        </w:rPr>
        <w:t xml:space="preserve">używając </w:t>
      </w:r>
      <w:r w:rsidR="006D27D3">
        <w:rPr>
          <w:rFonts w:ascii="Times New Roman" w:hAnsi="Times New Roman"/>
          <w:sz w:val="24"/>
          <w:szCs w:val="24"/>
        </w:rPr>
        <w:t xml:space="preserve">przycisku </w:t>
      </w:r>
      <w:r w:rsidR="006D27D3" w:rsidRPr="006D27D3">
        <w:rPr>
          <w:rFonts w:ascii="Times New Roman" w:hAnsi="Times New Roman"/>
          <w:sz w:val="24"/>
          <w:szCs w:val="24"/>
        </w:rPr>
        <w:t xml:space="preserve">„Wypełnij” widocznego </w:t>
      </w:r>
      <w:r w:rsidRPr="006D27D3">
        <w:rPr>
          <w:rFonts w:ascii="Times New Roman" w:hAnsi="Times New Roman"/>
          <w:sz w:val="24"/>
          <w:szCs w:val="24"/>
        </w:rPr>
        <w:t>pod</w:t>
      </w:r>
      <w:r w:rsidR="006D27D3" w:rsidRPr="006D27D3">
        <w:rPr>
          <w:rFonts w:ascii="Times New Roman" w:hAnsi="Times New Roman"/>
          <w:sz w:val="24"/>
          <w:szCs w:val="24"/>
        </w:rPr>
        <w:t xml:space="preserve"> </w:t>
      </w:r>
      <w:r w:rsidRPr="006D27D3">
        <w:rPr>
          <w:rFonts w:ascii="Times New Roman" w:hAnsi="Times New Roman"/>
          <w:sz w:val="24"/>
          <w:szCs w:val="24"/>
        </w:rPr>
        <w:t>„Formularzem ofertowym” zobowiązany jest do zweryfikowania poprawności danych</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pobranych</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konta</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uzupełnienia</w:t>
      </w:r>
      <w:r w:rsidRPr="006D27D3">
        <w:rPr>
          <w:rFonts w:ascii="Times New Roman" w:hAnsi="Times New Roman"/>
          <w:spacing w:val="1"/>
          <w:sz w:val="24"/>
          <w:szCs w:val="24"/>
        </w:rPr>
        <w:t xml:space="preserve"> </w:t>
      </w:r>
      <w:r w:rsidRPr="006D27D3">
        <w:rPr>
          <w:rFonts w:ascii="Times New Roman" w:hAnsi="Times New Roman"/>
          <w:sz w:val="24"/>
          <w:szCs w:val="24"/>
        </w:rPr>
        <w:t>pozostałych</w:t>
      </w:r>
      <w:r w:rsidRPr="006D27D3">
        <w:rPr>
          <w:rFonts w:ascii="Times New Roman" w:hAnsi="Times New Roman"/>
          <w:spacing w:val="1"/>
          <w:sz w:val="24"/>
          <w:szCs w:val="24"/>
        </w:rPr>
        <w:t xml:space="preserve"> </w:t>
      </w:r>
      <w:r w:rsidRPr="006D27D3">
        <w:rPr>
          <w:rFonts w:ascii="Times New Roman" w:hAnsi="Times New Roman"/>
          <w:sz w:val="24"/>
          <w:szCs w:val="24"/>
        </w:rPr>
        <w:t>informacji</w:t>
      </w:r>
      <w:r w:rsidRPr="006D27D3">
        <w:rPr>
          <w:rFonts w:ascii="Times New Roman" w:hAnsi="Times New Roman"/>
          <w:spacing w:val="14"/>
          <w:sz w:val="24"/>
          <w:szCs w:val="24"/>
        </w:rPr>
        <w:t xml:space="preserve"> </w:t>
      </w:r>
      <w:r w:rsidRPr="006D27D3">
        <w:rPr>
          <w:rFonts w:ascii="Times New Roman" w:hAnsi="Times New Roman"/>
          <w:sz w:val="24"/>
          <w:szCs w:val="24"/>
        </w:rPr>
        <w:t>dotyczących</w:t>
      </w:r>
      <w:r w:rsidRPr="006D27D3">
        <w:rPr>
          <w:rFonts w:ascii="Times New Roman" w:hAnsi="Times New Roman"/>
          <w:spacing w:val="35"/>
          <w:sz w:val="24"/>
          <w:szCs w:val="24"/>
        </w:rPr>
        <w:t xml:space="preserve"> </w:t>
      </w:r>
      <w:r w:rsidRPr="006D27D3">
        <w:rPr>
          <w:rFonts w:ascii="Times New Roman" w:hAnsi="Times New Roman"/>
          <w:sz w:val="24"/>
          <w:szCs w:val="24"/>
        </w:rPr>
        <w:t>wykonawcy/wykonawców</w:t>
      </w:r>
      <w:r w:rsidRPr="006D27D3">
        <w:rPr>
          <w:rFonts w:ascii="Times New Roman" w:hAnsi="Times New Roman"/>
          <w:spacing w:val="34"/>
          <w:sz w:val="24"/>
          <w:szCs w:val="24"/>
        </w:rPr>
        <w:t xml:space="preserve"> </w:t>
      </w:r>
      <w:r w:rsidRPr="006D27D3">
        <w:rPr>
          <w:rFonts w:ascii="Times New Roman" w:hAnsi="Times New Roman"/>
          <w:sz w:val="24"/>
          <w:szCs w:val="24"/>
        </w:rPr>
        <w:t>wspólnie</w:t>
      </w:r>
      <w:r w:rsidRPr="006D27D3">
        <w:rPr>
          <w:rFonts w:ascii="Times New Roman" w:hAnsi="Times New Roman"/>
          <w:spacing w:val="34"/>
          <w:sz w:val="24"/>
          <w:szCs w:val="24"/>
        </w:rPr>
        <w:t xml:space="preserve"> </w:t>
      </w:r>
      <w:r w:rsidRPr="006D27D3">
        <w:rPr>
          <w:rFonts w:ascii="Times New Roman" w:hAnsi="Times New Roman"/>
          <w:sz w:val="24"/>
          <w:szCs w:val="24"/>
        </w:rPr>
        <w:t>ubiegających</w:t>
      </w:r>
      <w:r w:rsidRPr="006D27D3">
        <w:rPr>
          <w:rFonts w:ascii="Times New Roman" w:hAnsi="Times New Roman"/>
          <w:spacing w:val="34"/>
          <w:sz w:val="24"/>
          <w:szCs w:val="24"/>
        </w:rPr>
        <w:t xml:space="preserve"> </w:t>
      </w:r>
      <w:r w:rsidRPr="006D27D3">
        <w:rPr>
          <w:rFonts w:ascii="Times New Roman" w:hAnsi="Times New Roman"/>
          <w:sz w:val="24"/>
          <w:szCs w:val="24"/>
        </w:rPr>
        <w:t>się o</w:t>
      </w:r>
      <w:r w:rsidRPr="006D27D3">
        <w:rPr>
          <w:rFonts w:ascii="Times New Roman" w:hAnsi="Times New Roman"/>
          <w:spacing w:val="-2"/>
          <w:sz w:val="24"/>
          <w:szCs w:val="24"/>
        </w:rPr>
        <w:t xml:space="preserve"> </w:t>
      </w:r>
      <w:r w:rsidRPr="006D27D3">
        <w:rPr>
          <w:rFonts w:ascii="Times New Roman" w:hAnsi="Times New Roman"/>
          <w:sz w:val="24"/>
          <w:szCs w:val="24"/>
        </w:rPr>
        <w:t>udzielenie</w:t>
      </w:r>
      <w:r w:rsidRPr="006D27D3">
        <w:rPr>
          <w:rFonts w:ascii="Times New Roman" w:hAnsi="Times New Roman"/>
          <w:spacing w:val="-5"/>
          <w:sz w:val="24"/>
          <w:szCs w:val="24"/>
        </w:rPr>
        <w:t xml:space="preserve"> </w:t>
      </w:r>
      <w:r w:rsidRPr="006D27D3">
        <w:rPr>
          <w:rFonts w:ascii="Times New Roman" w:hAnsi="Times New Roman"/>
          <w:sz w:val="24"/>
          <w:szCs w:val="24"/>
        </w:rPr>
        <w:t>zamówienia.</w:t>
      </w:r>
    </w:p>
    <w:p w14:paraId="6DA5F585" w14:textId="453550E6" w:rsidR="00662734" w:rsidRPr="006D27D3" w:rsidRDefault="00662734" w:rsidP="006D27D3">
      <w:pPr>
        <w:pStyle w:val="Akapitzlist"/>
        <w:widowControl w:val="0"/>
        <w:numPr>
          <w:ilvl w:val="0"/>
          <w:numId w:val="8"/>
        </w:numPr>
        <w:tabs>
          <w:tab w:val="left" w:pos="837"/>
          <w:tab w:val="left" w:pos="2287"/>
          <w:tab w:val="left" w:pos="3939"/>
          <w:tab w:val="left" w:pos="5246"/>
          <w:tab w:val="left" w:pos="6796"/>
          <w:tab w:val="left" w:pos="7890"/>
        </w:tabs>
        <w:autoSpaceDE w:val="0"/>
        <w:autoSpaceDN w:val="0"/>
        <w:spacing w:before="43"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Następnie</w:t>
      </w:r>
      <w:r w:rsidRPr="006D27D3">
        <w:rPr>
          <w:rFonts w:ascii="Times New Roman" w:hAnsi="Times New Roman"/>
          <w:spacing w:val="25"/>
          <w:sz w:val="24"/>
          <w:szCs w:val="24"/>
        </w:rPr>
        <w:t xml:space="preserve"> </w:t>
      </w:r>
      <w:r w:rsidRPr="006D27D3">
        <w:rPr>
          <w:rFonts w:ascii="Times New Roman" w:hAnsi="Times New Roman"/>
          <w:sz w:val="24"/>
          <w:szCs w:val="24"/>
        </w:rPr>
        <w:t>wykonawca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sidR="006D27D3">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sidR="006D27D3">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sidR="006D27D3">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sidR="006D27D3">
        <w:rPr>
          <w:rFonts w:ascii="Times New Roman" w:hAnsi="Times New Roman"/>
          <w:sz w:val="24"/>
          <w:szCs w:val="24"/>
        </w:rPr>
        <w:t>elektronicznego, zgodnie z pkt 10</w:t>
      </w:r>
      <w:r w:rsidRPr="006D27D3">
        <w:rPr>
          <w:rFonts w:ascii="Times New Roman" w:hAnsi="Times New Roman"/>
          <w:sz w:val="24"/>
          <w:szCs w:val="24"/>
        </w:rPr>
        <w:t>.</w:t>
      </w:r>
      <w:r w:rsidRPr="006D27D3">
        <w:rPr>
          <w:rFonts w:ascii="Times New Roman" w:hAnsi="Times New Roman"/>
          <w:spacing w:val="1"/>
          <w:sz w:val="24"/>
          <w:szCs w:val="24"/>
        </w:rPr>
        <w:t xml:space="preserve"> </w:t>
      </w:r>
      <w:r w:rsidRPr="006D27D3">
        <w:rPr>
          <w:rFonts w:ascii="Times New Roman" w:hAnsi="Times New Roman"/>
          <w:b/>
          <w:sz w:val="24"/>
          <w:szCs w:val="24"/>
          <w:u w:val="single"/>
        </w:rPr>
        <w:t>Uwaga!</w:t>
      </w:r>
      <w:r w:rsidRPr="006D27D3">
        <w:rPr>
          <w:rFonts w:ascii="Times New Roman" w:hAnsi="Times New Roman"/>
          <w:b/>
          <w:spacing w:val="1"/>
          <w:sz w:val="24"/>
          <w:szCs w:val="24"/>
          <w:u w:val="single"/>
        </w:rPr>
        <w:t xml:space="preserve"> </w:t>
      </w:r>
      <w:r w:rsidRPr="006D27D3">
        <w:rPr>
          <w:rFonts w:ascii="Times New Roman" w:hAnsi="Times New Roman"/>
          <w:sz w:val="24"/>
          <w:szCs w:val="24"/>
          <w:u w:val="single"/>
        </w:rPr>
        <w:t>Nie</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zmieniać</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nazwy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pliku</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nadanej</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przez</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Platformę</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 xml:space="preserve">e-Zamówienia. </w:t>
      </w:r>
      <w:r w:rsidRPr="006D27D3">
        <w:rPr>
          <w:rFonts w:ascii="Times New Roman" w:hAnsi="Times New Roman"/>
          <w:spacing w:val="-52"/>
          <w:sz w:val="24"/>
          <w:szCs w:val="24"/>
        </w:rPr>
        <w:t xml:space="preserve"> </w:t>
      </w:r>
      <w:r w:rsidRPr="006D27D3">
        <w:rPr>
          <w:rFonts w:ascii="Times New Roman" w:hAnsi="Times New Roman"/>
          <w:sz w:val="24"/>
          <w:szCs w:val="24"/>
          <w:u w:val="single"/>
        </w:rPr>
        <w:t>Zapisany</w:t>
      </w:r>
      <w:r w:rsidRPr="006D27D3">
        <w:rPr>
          <w:rFonts w:ascii="Times New Roman" w:hAnsi="Times New Roman"/>
          <w:spacing w:val="16"/>
          <w:sz w:val="24"/>
          <w:szCs w:val="24"/>
          <w:u w:val="single"/>
        </w:rPr>
        <w:t xml:space="preserve"> </w:t>
      </w:r>
      <w:r w:rsidRPr="006D27D3">
        <w:rPr>
          <w:rFonts w:ascii="Times New Roman" w:hAnsi="Times New Roman"/>
          <w:sz w:val="24"/>
          <w:szCs w:val="24"/>
          <w:u w:val="single"/>
        </w:rPr>
        <w:t>„Formularz</w:t>
      </w:r>
      <w:r w:rsidRPr="006D27D3">
        <w:rPr>
          <w:rFonts w:ascii="Times New Roman" w:hAnsi="Times New Roman"/>
          <w:spacing w:val="19"/>
          <w:sz w:val="24"/>
          <w:szCs w:val="24"/>
          <w:u w:val="single"/>
        </w:rPr>
        <w:t xml:space="preserve"> </w:t>
      </w:r>
      <w:r w:rsidRPr="006D27D3">
        <w:rPr>
          <w:rFonts w:ascii="Times New Roman" w:hAnsi="Times New Roman"/>
          <w:sz w:val="24"/>
          <w:szCs w:val="24"/>
          <w:u w:val="single"/>
        </w:rPr>
        <w:t>ofertowy”</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zawsze</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otwierać</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w</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programie</w:t>
      </w:r>
      <w:r w:rsidRPr="006D27D3">
        <w:rPr>
          <w:rFonts w:ascii="Times New Roman" w:hAnsi="Times New Roman"/>
          <w:spacing w:val="18"/>
          <w:sz w:val="24"/>
          <w:szCs w:val="24"/>
          <w:u w:val="single"/>
        </w:rPr>
        <w:t xml:space="preserve"> </w:t>
      </w:r>
      <w:r w:rsidRPr="006D27D3">
        <w:rPr>
          <w:rFonts w:ascii="Times New Roman" w:hAnsi="Times New Roman"/>
          <w:sz w:val="24"/>
          <w:szCs w:val="24"/>
          <w:u w:val="single"/>
        </w:rPr>
        <w:t>Adobe</w:t>
      </w:r>
      <w:r w:rsidRPr="006D27D3">
        <w:rPr>
          <w:rFonts w:ascii="Times New Roman" w:hAnsi="Times New Roman"/>
          <w:spacing w:val="19"/>
          <w:sz w:val="24"/>
          <w:szCs w:val="24"/>
          <w:u w:val="single"/>
        </w:rPr>
        <w:t xml:space="preserve"> </w:t>
      </w:r>
      <w:proofErr w:type="spellStart"/>
      <w:r w:rsidRPr="006D27D3">
        <w:rPr>
          <w:rFonts w:ascii="Times New Roman" w:hAnsi="Times New Roman"/>
          <w:sz w:val="24"/>
          <w:szCs w:val="24"/>
          <w:u w:val="single"/>
        </w:rPr>
        <w:t>Acrobat</w:t>
      </w:r>
      <w:proofErr w:type="spellEnd"/>
      <w:r w:rsidRPr="006D27D3">
        <w:rPr>
          <w:rFonts w:ascii="Times New Roman" w:hAnsi="Times New Roman"/>
          <w:spacing w:val="-51"/>
          <w:sz w:val="24"/>
          <w:szCs w:val="24"/>
        </w:rPr>
        <w:t xml:space="preserve"> </w:t>
      </w:r>
      <w:r w:rsidRPr="006D27D3">
        <w:rPr>
          <w:rFonts w:ascii="Times New Roman" w:hAnsi="Times New Roman"/>
          <w:sz w:val="24"/>
          <w:szCs w:val="24"/>
          <w:u w:val="single"/>
        </w:rPr>
        <w:t>Reader</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DC.</w:t>
      </w:r>
    </w:p>
    <w:p w14:paraId="411761D4" w14:textId="77777777" w:rsidR="00662734" w:rsidRPr="006D27D3" w:rsidRDefault="00662734" w:rsidP="006D27D3">
      <w:pPr>
        <w:pStyle w:val="Akapitzlist"/>
        <w:widowControl w:val="0"/>
        <w:numPr>
          <w:ilvl w:val="0"/>
          <w:numId w:val="8"/>
        </w:numPr>
        <w:tabs>
          <w:tab w:val="left" w:pos="837"/>
        </w:tabs>
        <w:autoSpaceDE w:val="0"/>
        <w:autoSpaceDN w:val="0"/>
        <w:spacing w:before="37"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910DDCE" w14:textId="421C7878" w:rsidR="00662734" w:rsidRPr="006D27D3" w:rsidRDefault="00662734" w:rsidP="006D27D3">
      <w:pPr>
        <w:pStyle w:val="Akapitzlist"/>
        <w:widowControl w:val="0"/>
        <w:numPr>
          <w:ilvl w:val="0"/>
          <w:numId w:val="8"/>
        </w:numPr>
        <w:tabs>
          <w:tab w:val="left" w:pos="837"/>
        </w:tabs>
        <w:autoSpaceDE w:val="0"/>
        <w:autoSpaceDN w:val="0"/>
        <w:spacing w:after="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5719EEDE" w14:textId="77777777" w:rsidR="00662734" w:rsidRPr="006D27D3" w:rsidRDefault="00662734" w:rsidP="006D27D3">
      <w:pPr>
        <w:pStyle w:val="Akapitzlist"/>
        <w:widowControl w:val="0"/>
        <w:numPr>
          <w:ilvl w:val="0"/>
          <w:numId w:val="8"/>
        </w:numPr>
        <w:tabs>
          <w:tab w:val="left" w:pos="837"/>
        </w:tabs>
        <w:autoSpaceDE w:val="0"/>
        <w:autoSpaceDN w:val="0"/>
        <w:spacing w:before="2"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lastRenderedPageBreak/>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5FA39635" w14:textId="5BC22544"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006D27D3">
        <w:rPr>
          <w:rFonts w:ascii="Times New Roman" w:hAnsi="Times New Roman"/>
          <w:sz w:val="24"/>
          <w:szCs w:val="24"/>
        </w:rPr>
        <w:t xml:space="preserve"> </w:t>
      </w: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sidR="006D27D3">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05F11409" w14:textId="77777777"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259A6B94" w14:textId="77777777"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548B6AF" w14:textId="77777777"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7025A231" w14:textId="4808DA6A" w:rsidR="00662734" w:rsidRPr="006D27D3" w:rsidRDefault="00662734" w:rsidP="006D27D3">
      <w:pPr>
        <w:pStyle w:val="Akapitzlist"/>
        <w:widowControl w:val="0"/>
        <w:numPr>
          <w:ilvl w:val="0"/>
          <w:numId w:val="8"/>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Maksymalny</w:t>
      </w:r>
      <w:r w:rsidRPr="006D27D3">
        <w:rPr>
          <w:rFonts w:ascii="Times New Roman" w:hAnsi="Times New Roman"/>
          <w:spacing w:val="9"/>
          <w:sz w:val="24"/>
          <w:szCs w:val="24"/>
        </w:rPr>
        <w:t xml:space="preserve"> </w:t>
      </w:r>
      <w:r w:rsidRPr="006D27D3">
        <w:rPr>
          <w:rFonts w:ascii="Times New Roman" w:hAnsi="Times New Roman"/>
          <w:sz w:val="24"/>
          <w:szCs w:val="24"/>
        </w:rPr>
        <w:t>łączny</w:t>
      </w:r>
      <w:r w:rsidRPr="006D27D3">
        <w:rPr>
          <w:rFonts w:ascii="Times New Roman" w:hAnsi="Times New Roman"/>
          <w:spacing w:val="7"/>
          <w:sz w:val="24"/>
          <w:szCs w:val="24"/>
        </w:rPr>
        <w:t xml:space="preserve"> </w:t>
      </w:r>
      <w:r w:rsidRPr="006D27D3">
        <w:rPr>
          <w:rFonts w:ascii="Times New Roman" w:hAnsi="Times New Roman"/>
          <w:sz w:val="24"/>
          <w:szCs w:val="24"/>
        </w:rPr>
        <w:t>rozmiar</w:t>
      </w:r>
      <w:r w:rsidRPr="006D27D3">
        <w:rPr>
          <w:rFonts w:ascii="Times New Roman" w:hAnsi="Times New Roman"/>
          <w:spacing w:val="7"/>
          <w:sz w:val="24"/>
          <w:szCs w:val="24"/>
        </w:rPr>
        <w:t xml:space="preserve"> </w:t>
      </w:r>
      <w:r w:rsidRPr="006D27D3">
        <w:rPr>
          <w:rFonts w:ascii="Times New Roman" w:hAnsi="Times New Roman"/>
          <w:sz w:val="24"/>
          <w:szCs w:val="24"/>
        </w:rPr>
        <w:t>plików</w:t>
      </w:r>
      <w:r w:rsidRPr="006D27D3">
        <w:rPr>
          <w:rFonts w:ascii="Times New Roman" w:hAnsi="Times New Roman"/>
          <w:spacing w:val="9"/>
          <w:sz w:val="24"/>
          <w:szCs w:val="24"/>
        </w:rPr>
        <w:t xml:space="preserve"> </w:t>
      </w:r>
      <w:r w:rsidRPr="006D27D3">
        <w:rPr>
          <w:rFonts w:ascii="Times New Roman" w:hAnsi="Times New Roman"/>
          <w:sz w:val="24"/>
          <w:szCs w:val="24"/>
        </w:rPr>
        <w:t>stanowiących</w:t>
      </w:r>
      <w:r w:rsidRPr="006D27D3">
        <w:rPr>
          <w:rFonts w:ascii="Times New Roman" w:hAnsi="Times New Roman"/>
          <w:spacing w:val="10"/>
          <w:sz w:val="24"/>
          <w:szCs w:val="24"/>
        </w:rPr>
        <w:t xml:space="preserve"> </w:t>
      </w:r>
      <w:r w:rsidRPr="006D27D3">
        <w:rPr>
          <w:rFonts w:ascii="Times New Roman" w:hAnsi="Times New Roman"/>
          <w:sz w:val="24"/>
          <w:szCs w:val="24"/>
        </w:rPr>
        <w:t>ofertę</w:t>
      </w:r>
      <w:r w:rsidRPr="006D27D3">
        <w:rPr>
          <w:rFonts w:ascii="Times New Roman" w:hAnsi="Times New Roman"/>
          <w:spacing w:val="7"/>
          <w:sz w:val="24"/>
          <w:szCs w:val="24"/>
        </w:rPr>
        <w:t xml:space="preserve"> </w:t>
      </w:r>
      <w:r w:rsidRPr="006D27D3">
        <w:rPr>
          <w:rFonts w:ascii="Times New Roman" w:hAnsi="Times New Roman"/>
          <w:sz w:val="24"/>
          <w:szCs w:val="24"/>
        </w:rPr>
        <w:t>lub</w:t>
      </w:r>
      <w:r w:rsidRPr="006D27D3">
        <w:rPr>
          <w:rFonts w:ascii="Times New Roman" w:hAnsi="Times New Roman"/>
          <w:spacing w:val="10"/>
          <w:sz w:val="24"/>
          <w:szCs w:val="24"/>
        </w:rPr>
        <w:t xml:space="preserve"> </w:t>
      </w:r>
      <w:r w:rsidRPr="006D27D3">
        <w:rPr>
          <w:rFonts w:ascii="Times New Roman" w:hAnsi="Times New Roman"/>
          <w:sz w:val="24"/>
          <w:szCs w:val="24"/>
        </w:rPr>
        <w:t>składanych</w:t>
      </w:r>
      <w:r w:rsidRPr="006D27D3">
        <w:rPr>
          <w:rFonts w:ascii="Times New Roman" w:hAnsi="Times New Roman"/>
          <w:spacing w:val="6"/>
          <w:sz w:val="24"/>
          <w:szCs w:val="24"/>
        </w:rPr>
        <w:t xml:space="preserve"> </w:t>
      </w:r>
      <w:r w:rsidRPr="006D27D3">
        <w:rPr>
          <w:rFonts w:ascii="Times New Roman" w:hAnsi="Times New Roman"/>
          <w:sz w:val="24"/>
          <w:szCs w:val="24"/>
        </w:rPr>
        <w:t>wraz</w:t>
      </w:r>
      <w:r w:rsidRPr="006D27D3">
        <w:rPr>
          <w:rFonts w:ascii="Times New Roman" w:hAnsi="Times New Roman"/>
          <w:spacing w:val="8"/>
          <w:sz w:val="24"/>
          <w:szCs w:val="24"/>
        </w:rPr>
        <w:t xml:space="preserve"> </w:t>
      </w:r>
      <w:r w:rsidRPr="006D27D3">
        <w:rPr>
          <w:rFonts w:ascii="Times New Roman" w:hAnsi="Times New Roman"/>
          <w:sz w:val="24"/>
          <w:szCs w:val="24"/>
        </w:rPr>
        <w:t>z</w:t>
      </w:r>
      <w:r w:rsidRPr="006D27D3">
        <w:rPr>
          <w:rFonts w:ascii="Times New Roman" w:hAnsi="Times New Roman"/>
          <w:spacing w:val="8"/>
          <w:sz w:val="24"/>
          <w:szCs w:val="24"/>
        </w:rPr>
        <w:t xml:space="preserve"> </w:t>
      </w:r>
      <w:r w:rsidRPr="006D27D3">
        <w:rPr>
          <w:rFonts w:ascii="Times New Roman" w:hAnsi="Times New Roman"/>
          <w:sz w:val="24"/>
          <w:szCs w:val="24"/>
        </w:rPr>
        <w:t>ofertą to 250</w:t>
      </w:r>
      <w:r w:rsidRPr="006D27D3">
        <w:rPr>
          <w:rFonts w:ascii="Times New Roman" w:hAnsi="Times New Roman"/>
          <w:spacing w:val="-2"/>
          <w:sz w:val="24"/>
          <w:szCs w:val="24"/>
        </w:rPr>
        <w:t xml:space="preserve"> </w:t>
      </w:r>
      <w:r w:rsidRPr="006D27D3">
        <w:rPr>
          <w:rFonts w:ascii="Times New Roman" w:hAnsi="Times New Roman"/>
          <w:sz w:val="24"/>
          <w:szCs w:val="24"/>
        </w:rPr>
        <w:t>MB.</w:t>
      </w:r>
    </w:p>
    <w:p w14:paraId="44920169" w14:textId="77777777" w:rsidR="00662734" w:rsidRPr="00364E17" w:rsidRDefault="00662734" w:rsidP="00364E17">
      <w:pPr>
        <w:widowControl w:val="0"/>
        <w:tabs>
          <w:tab w:val="left" w:pos="837"/>
          <w:tab w:val="left" w:pos="2287"/>
          <w:tab w:val="left" w:pos="3939"/>
          <w:tab w:val="left" w:pos="5246"/>
          <w:tab w:val="left" w:pos="6796"/>
          <w:tab w:val="left" w:pos="7890"/>
        </w:tabs>
        <w:autoSpaceDE w:val="0"/>
        <w:autoSpaceDN w:val="0"/>
        <w:spacing w:before="43" w:after="0" w:line="276" w:lineRule="auto"/>
        <w:ind w:right="111"/>
        <w:rPr>
          <w:sz w:val="24"/>
        </w:rPr>
      </w:pPr>
    </w:p>
    <w:p w14:paraId="6DFE2136" w14:textId="6E8569C8" w:rsidR="0004552A" w:rsidRPr="00DF3D72" w:rsidRDefault="00030826" w:rsidP="00A31AE2">
      <w:pPr>
        <w:pStyle w:val="Akapitzlist"/>
        <w:numPr>
          <w:ilvl w:val="0"/>
          <w:numId w:val="16"/>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5716F660" w:rsidR="00DF3D72" w:rsidRDefault="00DF3D72" w:rsidP="00A31AE2">
      <w:pPr>
        <w:pStyle w:val="Akapitzlist"/>
        <w:numPr>
          <w:ilvl w:val="3"/>
          <w:numId w:val="8"/>
        </w:numPr>
        <w:spacing w:after="0" w:line="240" w:lineRule="auto"/>
        <w:ind w:left="426"/>
        <w:jc w:val="both"/>
        <w:rPr>
          <w:rFonts w:ascii="Times New Roman" w:hAnsi="Times New Roman"/>
          <w:sz w:val="24"/>
          <w:szCs w:val="24"/>
        </w:rPr>
      </w:pPr>
      <w:r>
        <w:rPr>
          <w:rFonts w:ascii="Times New Roman" w:hAnsi="Times New Roman"/>
          <w:sz w:val="24"/>
          <w:szCs w:val="24"/>
        </w:rPr>
        <w:t>Oferty należy zło</w:t>
      </w:r>
      <w:r w:rsidR="00E74721">
        <w:rPr>
          <w:rFonts w:ascii="Times New Roman" w:hAnsi="Times New Roman"/>
          <w:sz w:val="24"/>
          <w:szCs w:val="24"/>
        </w:rPr>
        <w:t>żyć za pośrednictwem pl</w:t>
      </w:r>
      <w:r w:rsidR="00BD551A">
        <w:rPr>
          <w:rFonts w:ascii="Times New Roman" w:hAnsi="Times New Roman"/>
          <w:sz w:val="24"/>
          <w:szCs w:val="24"/>
        </w:rPr>
        <w:t xml:space="preserve">atformy e-Zamówienia do dnia </w:t>
      </w:r>
      <w:r w:rsidR="00BD551A" w:rsidRPr="00BD551A">
        <w:rPr>
          <w:rFonts w:ascii="Times New Roman" w:hAnsi="Times New Roman"/>
          <w:b/>
          <w:sz w:val="24"/>
          <w:szCs w:val="24"/>
        </w:rPr>
        <w:t>13.02</w:t>
      </w:r>
      <w:r w:rsidR="00E74721" w:rsidRPr="00BD551A">
        <w:rPr>
          <w:rFonts w:ascii="Times New Roman" w:hAnsi="Times New Roman"/>
          <w:b/>
          <w:sz w:val="24"/>
          <w:szCs w:val="24"/>
        </w:rPr>
        <w:t>.2023</w:t>
      </w:r>
      <w:r w:rsidR="00D46F17" w:rsidRPr="00BD551A">
        <w:rPr>
          <w:rFonts w:ascii="Times New Roman" w:hAnsi="Times New Roman"/>
          <w:b/>
          <w:sz w:val="24"/>
          <w:szCs w:val="24"/>
        </w:rPr>
        <w:t>r.</w:t>
      </w:r>
      <w:r w:rsidRPr="00BD551A">
        <w:rPr>
          <w:rFonts w:ascii="Times New Roman" w:hAnsi="Times New Roman"/>
          <w:b/>
          <w:sz w:val="24"/>
          <w:szCs w:val="24"/>
        </w:rPr>
        <w:t xml:space="preserve"> </w:t>
      </w:r>
      <w:r>
        <w:rPr>
          <w:rFonts w:ascii="Times New Roman" w:hAnsi="Times New Roman"/>
          <w:sz w:val="24"/>
          <w:szCs w:val="24"/>
        </w:rPr>
        <w:t>do godziny 10:00.</w:t>
      </w:r>
    </w:p>
    <w:p w14:paraId="60D22C77" w14:textId="6FBC8A34" w:rsidR="0004552A" w:rsidRP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D46F17">
        <w:rPr>
          <w:rFonts w:ascii="Times New Roman" w:hAnsi="Times New Roman"/>
          <w:sz w:val="24"/>
          <w:szCs w:val="24"/>
        </w:rPr>
        <w:t xml:space="preserve">ert nastąpi w dniu </w:t>
      </w:r>
      <w:r w:rsidR="00BD551A">
        <w:rPr>
          <w:rFonts w:ascii="Times New Roman" w:hAnsi="Times New Roman"/>
          <w:sz w:val="24"/>
          <w:szCs w:val="24"/>
        </w:rPr>
        <w:t>13.02</w:t>
      </w:r>
      <w:r w:rsidR="00E74721">
        <w:rPr>
          <w:rFonts w:ascii="Times New Roman" w:hAnsi="Times New Roman"/>
          <w:sz w:val="24"/>
          <w:szCs w:val="24"/>
        </w:rPr>
        <w:t>.2023</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768459F7" w:rsid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w:t>
      </w:r>
      <w:r w:rsidR="00BD551A">
        <w:rPr>
          <w:rFonts w:ascii="Times New Roman" w:hAnsi="Times New Roman"/>
          <w:sz w:val="24"/>
          <w:szCs w:val="24"/>
        </w:rPr>
        <w:t xml:space="preserve">po upublicznieniu informacji o kwocie na sfinansowanie zamówienia, </w:t>
      </w:r>
      <w:r w:rsidR="00364E17">
        <w:rPr>
          <w:rFonts w:ascii="Times New Roman" w:hAnsi="Times New Roman"/>
          <w:sz w:val="24"/>
          <w:szCs w:val="24"/>
        </w:rPr>
        <w:t>poprzez odszyfrowanie i pobranie ofert.</w:t>
      </w:r>
    </w:p>
    <w:p w14:paraId="06953509" w14:textId="1C483C42" w:rsidR="00030826" w:rsidRP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Niezwłocznie po otwarciu ofert Zamawiający udostępni na stronie internetowej prowadzonego postępowania informacje o: nazwach albo imionach i nazwiskach oraz </w:t>
      </w:r>
      <w:r w:rsidRPr="0004552A">
        <w:rPr>
          <w:rFonts w:ascii="Times New Roman" w:hAnsi="Times New Roman"/>
          <w:sz w:val="24"/>
          <w:szCs w:val="24"/>
        </w:rPr>
        <w:lastRenderedPageBreak/>
        <w:t>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66CB5254" w14:textId="77777777" w:rsidR="0004552A" w:rsidRPr="0004552A" w:rsidRDefault="0004552A"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A31AE2">
      <w:pPr>
        <w:pStyle w:val="Akapitzlist"/>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w:t>
      </w:r>
      <w:r w:rsidRPr="0004552A">
        <w:rPr>
          <w:rFonts w:ascii="Times New Roman" w:hAnsi="Times New Roman"/>
          <w:color w:val="000000" w:themeColor="text1"/>
          <w:sz w:val="24"/>
          <w:szCs w:val="24"/>
        </w:rPr>
        <w:lastRenderedPageBreak/>
        <w:t>gospodarczej, a biorących udział w realizacji pozostałej do wykonania, w momencie wejścia w życie zmiany, części zamówienia przy założeniu braku zmiany wynagrodzenia netto tych osób.</w:t>
      </w:r>
    </w:p>
    <w:p w14:paraId="5EF1621F" w14:textId="459CF69E" w:rsidR="00030826"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53E2B199" w14:textId="77777777" w:rsidR="00663EB8" w:rsidRPr="00663EB8" w:rsidRDefault="00663EB8" w:rsidP="00663EB8">
      <w:pPr>
        <w:numPr>
          <w:ilvl w:val="0"/>
          <w:numId w:val="37"/>
        </w:numPr>
        <w:spacing w:after="0" w:line="24" w:lineRule="atLeast"/>
        <w:ind w:left="568" w:hanging="284"/>
        <w:jc w:val="both"/>
        <w:rPr>
          <w:rFonts w:ascii="Times New Roman" w:hAnsi="Times New Roman"/>
          <w:sz w:val="24"/>
          <w:szCs w:val="24"/>
        </w:rPr>
      </w:pPr>
      <w:r w:rsidRPr="00663EB8">
        <w:rPr>
          <w:rFonts w:ascii="Times New Roman" w:hAnsi="Times New Roman"/>
          <w:sz w:val="24"/>
          <w:szCs w:val="24"/>
        </w:rPr>
        <w:t xml:space="preserve">Przy wyborze oferty Zamawiający będzie się kierował następującymi kryteriami oceny ofert </w:t>
      </w:r>
      <w:r w:rsidRPr="00663EB8">
        <w:rPr>
          <w:rFonts w:ascii="Times New Roman" w:hAnsi="Times New Roman"/>
          <w:sz w:val="24"/>
          <w:szCs w:val="24"/>
        </w:rPr>
        <w:br/>
        <w:t>i ich znaczeniem:</w:t>
      </w:r>
    </w:p>
    <w:p w14:paraId="3AC40ECD" w14:textId="77777777" w:rsidR="00663EB8" w:rsidRPr="00663EB8" w:rsidRDefault="00663EB8" w:rsidP="00663EB8">
      <w:pPr>
        <w:pStyle w:val="Akapitzlist"/>
        <w:numPr>
          <w:ilvl w:val="0"/>
          <w:numId w:val="38"/>
        </w:numPr>
        <w:spacing w:after="0" w:line="240" w:lineRule="auto"/>
        <w:jc w:val="both"/>
        <w:rPr>
          <w:rFonts w:ascii="Times New Roman" w:hAnsi="Times New Roman"/>
          <w:b/>
          <w:bCs/>
          <w:sz w:val="24"/>
          <w:szCs w:val="24"/>
        </w:rPr>
      </w:pPr>
      <w:r w:rsidRPr="00663EB8">
        <w:rPr>
          <w:rFonts w:ascii="Times New Roman" w:hAnsi="Times New Roman"/>
          <w:b/>
          <w:bCs/>
          <w:sz w:val="24"/>
          <w:szCs w:val="24"/>
        </w:rPr>
        <w:t>cena ofertowa - 60 %</w:t>
      </w:r>
    </w:p>
    <w:p w14:paraId="0E78AE9C" w14:textId="77777777" w:rsidR="00663EB8" w:rsidRPr="00663EB8" w:rsidRDefault="00663EB8" w:rsidP="00663EB8">
      <w:pPr>
        <w:pStyle w:val="Akapitzlist"/>
        <w:numPr>
          <w:ilvl w:val="0"/>
          <w:numId w:val="38"/>
        </w:numPr>
        <w:spacing w:after="0" w:line="240" w:lineRule="auto"/>
        <w:jc w:val="both"/>
        <w:rPr>
          <w:rFonts w:ascii="Times New Roman" w:hAnsi="Times New Roman"/>
          <w:b/>
          <w:bCs/>
          <w:sz w:val="24"/>
          <w:szCs w:val="24"/>
        </w:rPr>
      </w:pPr>
      <w:r w:rsidRPr="00663EB8">
        <w:rPr>
          <w:rFonts w:ascii="Times New Roman" w:hAnsi="Times New Roman"/>
          <w:b/>
          <w:bCs/>
          <w:sz w:val="24"/>
          <w:szCs w:val="24"/>
        </w:rPr>
        <w:t>doświadczenie lekarza weterynarii - 40 %</w:t>
      </w:r>
    </w:p>
    <w:p w14:paraId="46CF4BDF" w14:textId="77777777" w:rsidR="00663EB8" w:rsidRPr="00663EB8" w:rsidRDefault="00663EB8" w:rsidP="00663EB8">
      <w:pPr>
        <w:spacing w:line="24" w:lineRule="atLeast"/>
        <w:jc w:val="both"/>
        <w:rPr>
          <w:rFonts w:ascii="Times New Roman" w:hAnsi="Times New Roman"/>
          <w:sz w:val="24"/>
          <w:szCs w:val="24"/>
        </w:rPr>
      </w:pPr>
    </w:p>
    <w:p w14:paraId="71015631" w14:textId="366DFEE4" w:rsidR="00663EB8" w:rsidRPr="00663EB8" w:rsidRDefault="00663EB8" w:rsidP="00663EB8">
      <w:pPr>
        <w:jc w:val="both"/>
        <w:rPr>
          <w:rFonts w:ascii="Times New Roman" w:hAnsi="Times New Roman"/>
          <w:b/>
          <w:bCs/>
          <w:sz w:val="24"/>
          <w:szCs w:val="24"/>
        </w:rPr>
      </w:pPr>
      <w:r>
        <w:rPr>
          <w:rFonts w:ascii="Times New Roman" w:hAnsi="Times New Roman"/>
          <w:b/>
          <w:bCs/>
          <w:sz w:val="24"/>
          <w:szCs w:val="24"/>
        </w:rPr>
        <w:t xml:space="preserve">         </w:t>
      </w:r>
      <w:r w:rsidRPr="00663EB8">
        <w:rPr>
          <w:rFonts w:ascii="Times New Roman" w:hAnsi="Times New Roman"/>
          <w:b/>
          <w:bCs/>
          <w:sz w:val="24"/>
          <w:szCs w:val="24"/>
        </w:rPr>
        <w:t>Ad 1)  ocena ofert w kryterium „cena ofertowa” nastąpi wg następującego wzoru:</w:t>
      </w:r>
    </w:p>
    <w:p w14:paraId="5B549301" w14:textId="77777777" w:rsidR="00663EB8" w:rsidRPr="00663EB8" w:rsidRDefault="00663EB8" w:rsidP="00663EB8">
      <w:pPr>
        <w:ind w:left="192" w:firstLine="708"/>
        <w:jc w:val="both"/>
        <w:rPr>
          <w:rFonts w:ascii="Times New Roman" w:hAnsi="Times New Roman"/>
          <w:b/>
          <w:sz w:val="24"/>
          <w:szCs w:val="24"/>
        </w:rPr>
      </w:pPr>
      <w:r w:rsidRPr="00663EB8">
        <w:rPr>
          <w:rFonts w:ascii="Times New Roman" w:hAnsi="Times New Roman"/>
          <w:b/>
          <w:sz w:val="24"/>
          <w:szCs w:val="24"/>
        </w:rPr>
        <w:t>LP c</w:t>
      </w:r>
      <w:r w:rsidRPr="00663EB8">
        <w:rPr>
          <w:rFonts w:ascii="Times New Roman" w:hAnsi="Times New Roman"/>
          <w:b/>
          <w:sz w:val="24"/>
          <w:szCs w:val="24"/>
          <w:vertAlign w:val="subscript"/>
        </w:rPr>
        <w:t xml:space="preserve"> </w:t>
      </w:r>
      <w:r w:rsidRPr="00663EB8">
        <w:rPr>
          <w:rFonts w:ascii="Times New Roman" w:hAnsi="Times New Roman"/>
          <w:b/>
          <w:sz w:val="24"/>
          <w:szCs w:val="24"/>
        </w:rPr>
        <w:t>= (C</w:t>
      </w:r>
      <w:r w:rsidRPr="00663EB8">
        <w:rPr>
          <w:rFonts w:ascii="Times New Roman" w:hAnsi="Times New Roman"/>
          <w:b/>
          <w:sz w:val="24"/>
          <w:szCs w:val="24"/>
          <w:vertAlign w:val="subscript"/>
        </w:rPr>
        <w:t>OF</w:t>
      </w:r>
      <w:r w:rsidRPr="00663EB8">
        <w:rPr>
          <w:rFonts w:ascii="Times New Roman" w:hAnsi="Times New Roman"/>
          <w:b/>
          <w:sz w:val="24"/>
          <w:szCs w:val="24"/>
        </w:rPr>
        <w:t xml:space="preserve"> min  </w:t>
      </w:r>
      <w:r w:rsidRPr="00663EB8">
        <w:rPr>
          <w:rFonts w:ascii="Times New Roman" w:hAnsi="Times New Roman"/>
          <w:b/>
          <w:bCs/>
          <w:sz w:val="24"/>
          <w:szCs w:val="24"/>
        </w:rPr>
        <w:t xml:space="preserve">÷  </w:t>
      </w:r>
      <w:r w:rsidRPr="00663EB8">
        <w:rPr>
          <w:rFonts w:ascii="Times New Roman" w:hAnsi="Times New Roman"/>
          <w:b/>
          <w:sz w:val="24"/>
          <w:szCs w:val="24"/>
        </w:rPr>
        <w:t>C</w:t>
      </w:r>
      <w:r w:rsidRPr="00663EB8">
        <w:rPr>
          <w:rFonts w:ascii="Times New Roman" w:hAnsi="Times New Roman"/>
          <w:b/>
          <w:sz w:val="24"/>
          <w:szCs w:val="24"/>
          <w:vertAlign w:val="subscript"/>
        </w:rPr>
        <w:t>OF</w:t>
      </w:r>
      <w:r w:rsidRPr="00663EB8">
        <w:rPr>
          <w:rFonts w:ascii="Times New Roman" w:hAnsi="Times New Roman"/>
          <w:b/>
          <w:sz w:val="24"/>
          <w:szCs w:val="24"/>
        </w:rPr>
        <w:t xml:space="preserve"> o) x   60,00 pkt</w:t>
      </w:r>
      <w:r w:rsidRPr="00663EB8">
        <w:rPr>
          <w:rFonts w:ascii="Times New Roman" w:hAnsi="Times New Roman"/>
          <w:sz w:val="24"/>
          <w:szCs w:val="24"/>
        </w:rPr>
        <w:t xml:space="preserve">  </w:t>
      </w:r>
    </w:p>
    <w:p w14:paraId="56987B48"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t xml:space="preserve">gdzie: </w:t>
      </w:r>
    </w:p>
    <w:p w14:paraId="32BE64E7" w14:textId="77777777" w:rsidR="00663EB8" w:rsidRPr="00663EB8" w:rsidRDefault="00663EB8" w:rsidP="00663EB8">
      <w:pPr>
        <w:ind w:left="900"/>
        <w:jc w:val="both"/>
        <w:rPr>
          <w:rFonts w:ascii="Times New Roman" w:hAnsi="Times New Roman"/>
          <w:b/>
          <w:sz w:val="24"/>
          <w:szCs w:val="24"/>
        </w:rPr>
      </w:pPr>
      <w:r w:rsidRPr="00663EB8">
        <w:rPr>
          <w:rFonts w:ascii="Times New Roman" w:hAnsi="Times New Roman"/>
          <w:sz w:val="24"/>
          <w:szCs w:val="24"/>
        </w:rPr>
        <w:t>C</w:t>
      </w:r>
      <w:r w:rsidRPr="00663EB8">
        <w:rPr>
          <w:rFonts w:ascii="Times New Roman" w:hAnsi="Times New Roman"/>
          <w:sz w:val="24"/>
          <w:szCs w:val="24"/>
          <w:vertAlign w:val="subscript"/>
        </w:rPr>
        <w:t>OF</w:t>
      </w:r>
      <w:r w:rsidRPr="00663EB8">
        <w:rPr>
          <w:rFonts w:ascii="Times New Roman" w:hAnsi="Times New Roman"/>
          <w:sz w:val="24"/>
          <w:szCs w:val="24"/>
        </w:rPr>
        <w:t xml:space="preserve"> min – najniższa cena ofertowa spośród ofert nieodrzuconych</w:t>
      </w:r>
    </w:p>
    <w:p w14:paraId="0B87D5F6" w14:textId="53844FCA" w:rsidR="00663EB8" w:rsidRPr="00663EB8" w:rsidRDefault="00663EB8" w:rsidP="00364E17">
      <w:pPr>
        <w:ind w:left="900"/>
        <w:jc w:val="both"/>
        <w:rPr>
          <w:rFonts w:ascii="Times New Roman" w:hAnsi="Times New Roman"/>
          <w:b/>
          <w:sz w:val="24"/>
          <w:szCs w:val="24"/>
        </w:rPr>
      </w:pPr>
      <w:r w:rsidRPr="00663EB8">
        <w:rPr>
          <w:rFonts w:ascii="Times New Roman" w:hAnsi="Times New Roman"/>
          <w:sz w:val="24"/>
          <w:szCs w:val="24"/>
        </w:rPr>
        <w:t>C</w:t>
      </w:r>
      <w:r w:rsidRPr="00663EB8">
        <w:rPr>
          <w:rFonts w:ascii="Times New Roman" w:hAnsi="Times New Roman"/>
          <w:sz w:val="24"/>
          <w:szCs w:val="24"/>
          <w:vertAlign w:val="subscript"/>
        </w:rPr>
        <w:t>OF</w:t>
      </w:r>
      <w:r w:rsidRPr="00663EB8">
        <w:rPr>
          <w:rFonts w:ascii="Times New Roman" w:hAnsi="Times New Roman"/>
          <w:sz w:val="24"/>
          <w:szCs w:val="24"/>
        </w:rPr>
        <w:t xml:space="preserve"> o  – cena ofertowa oferty ocenianej</w:t>
      </w:r>
    </w:p>
    <w:p w14:paraId="7527F30A"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t xml:space="preserve">Ilość punktów w kryterium „cena ofertowa” zostanie zaokrąglona do dwóch miejsc </w:t>
      </w:r>
      <w:r w:rsidRPr="00663EB8">
        <w:rPr>
          <w:rFonts w:ascii="Times New Roman" w:hAnsi="Times New Roman"/>
          <w:sz w:val="24"/>
          <w:szCs w:val="24"/>
        </w:rPr>
        <w:br/>
        <w:t>po przecinku.</w:t>
      </w:r>
    </w:p>
    <w:p w14:paraId="5C4C85DE" w14:textId="1D624B6E" w:rsidR="00663EB8" w:rsidRPr="00364E17" w:rsidRDefault="00663EB8" w:rsidP="00364E17">
      <w:pPr>
        <w:ind w:left="900"/>
        <w:jc w:val="both"/>
        <w:rPr>
          <w:rFonts w:ascii="Times New Roman" w:hAnsi="Times New Roman"/>
          <w:sz w:val="24"/>
          <w:szCs w:val="24"/>
        </w:rPr>
      </w:pPr>
      <w:r w:rsidRPr="00663EB8">
        <w:rPr>
          <w:rFonts w:ascii="Times New Roman" w:hAnsi="Times New Roman"/>
          <w:sz w:val="24"/>
          <w:szCs w:val="24"/>
        </w:rPr>
        <w:t>Oferta może uzyskać w zakresie kryterium „ceny ofertowej” maksymalnie 60,00 pkt.</w:t>
      </w:r>
    </w:p>
    <w:p w14:paraId="7EB877CD" w14:textId="77777777" w:rsidR="00663EB8" w:rsidRPr="00663EB8" w:rsidRDefault="00663EB8" w:rsidP="00663EB8">
      <w:pPr>
        <w:pStyle w:val="Akapitzlist"/>
        <w:ind w:left="567"/>
        <w:jc w:val="both"/>
        <w:rPr>
          <w:rFonts w:ascii="Times New Roman" w:hAnsi="Times New Roman"/>
          <w:b/>
          <w:bCs/>
          <w:sz w:val="24"/>
          <w:szCs w:val="24"/>
        </w:rPr>
      </w:pPr>
      <w:r w:rsidRPr="00663EB8">
        <w:rPr>
          <w:rFonts w:ascii="Times New Roman" w:hAnsi="Times New Roman"/>
          <w:b/>
          <w:bCs/>
          <w:sz w:val="24"/>
          <w:szCs w:val="24"/>
        </w:rPr>
        <w:t xml:space="preserve">Ad 2)  ocena ofert w kryterium „doświadczenie lekarza weterynarii” </w:t>
      </w:r>
    </w:p>
    <w:p w14:paraId="05D8F1BB" w14:textId="496BB1FD" w:rsidR="00663EB8" w:rsidRPr="00663EB8" w:rsidRDefault="00663EB8" w:rsidP="00663EB8">
      <w:pPr>
        <w:pStyle w:val="Akapitzlist"/>
        <w:ind w:left="928"/>
        <w:jc w:val="both"/>
        <w:rPr>
          <w:rFonts w:ascii="Times New Roman" w:hAnsi="Times New Roman"/>
          <w:b/>
          <w:bCs/>
          <w:sz w:val="24"/>
          <w:szCs w:val="24"/>
        </w:rPr>
      </w:pPr>
      <w:r w:rsidRPr="00663EB8">
        <w:rPr>
          <w:rFonts w:ascii="Times New Roman" w:hAnsi="Times New Roman"/>
          <w:bCs/>
          <w:sz w:val="24"/>
          <w:szCs w:val="24"/>
        </w:rPr>
        <w:t xml:space="preserve">Zamawiający będzie punktował </w:t>
      </w:r>
      <w:r w:rsidRPr="00663EB8">
        <w:rPr>
          <w:rFonts w:ascii="Times New Roman" w:hAnsi="Times New Roman"/>
          <w:bCs/>
          <w:sz w:val="24"/>
          <w:szCs w:val="24"/>
          <w:u w:val="single"/>
        </w:rPr>
        <w:t xml:space="preserve">doświadczenie w wykonywaniu </w:t>
      </w:r>
      <w:r w:rsidRPr="00663EB8">
        <w:rPr>
          <w:rFonts w:ascii="Times New Roman" w:hAnsi="Times New Roman"/>
          <w:sz w:val="24"/>
          <w:szCs w:val="24"/>
          <w:u w:val="single"/>
        </w:rPr>
        <w:t>zawodu lekarza weterynarii</w:t>
      </w:r>
      <w:r w:rsidRPr="00663EB8">
        <w:rPr>
          <w:rFonts w:ascii="Times New Roman" w:hAnsi="Times New Roman"/>
          <w:bCs/>
          <w:sz w:val="24"/>
          <w:szCs w:val="24"/>
        </w:rPr>
        <w:t xml:space="preserve"> o</w:t>
      </w:r>
      <w:r w:rsidRPr="00663EB8">
        <w:rPr>
          <w:rFonts w:ascii="Times New Roman" w:eastAsia="Times New Roman" w:hAnsi="Times New Roman"/>
          <w:sz w:val="24"/>
          <w:szCs w:val="24"/>
          <w:lang w:eastAsia="pl-PL"/>
        </w:rPr>
        <w:t xml:space="preserve">soby posiadającej prawo wykonywania zawodu lekarza weterynarii na obszarze Rzeczypospolitej Polskiej, </w:t>
      </w:r>
      <w:r w:rsidRPr="00663EB8">
        <w:rPr>
          <w:rFonts w:ascii="Times New Roman" w:hAnsi="Times New Roman"/>
          <w:sz w:val="24"/>
          <w:szCs w:val="24"/>
        </w:rPr>
        <w:t>którą wykonawca skieruje do real</w:t>
      </w:r>
      <w:r>
        <w:rPr>
          <w:rFonts w:ascii="Times New Roman" w:hAnsi="Times New Roman"/>
          <w:sz w:val="24"/>
          <w:szCs w:val="24"/>
        </w:rPr>
        <w:t xml:space="preserve">izacji zamówienia publicznego, </w:t>
      </w:r>
      <w:r w:rsidRPr="00663EB8">
        <w:rPr>
          <w:rFonts w:ascii="Times New Roman" w:hAnsi="Times New Roman"/>
          <w:sz w:val="24"/>
          <w:szCs w:val="24"/>
        </w:rPr>
        <w:t xml:space="preserve">wg </w:t>
      </w:r>
      <w:r w:rsidRPr="00663EB8">
        <w:rPr>
          <w:rFonts w:ascii="Times New Roman" w:hAnsi="Times New Roman"/>
          <w:bCs/>
          <w:sz w:val="24"/>
          <w:szCs w:val="24"/>
        </w:rPr>
        <w:t>następującego sposobu</w:t>
      </w:r>
      <w:r w:rsidRPr="00663EB8">
        <w:rPr>
          <w:rFonts w:ascii="Times New Roman" w:hAnsi="Times New Roman"/>
          <w:b/>
          <w:bCs/>
          <w:sz w:val="24"/>
          <w:szCs w:val="24"/>
        </w:rPr>
        <w:t xml:space="preserve"> (LP d):</w:t>
      </w:r>
    </w:p>
    <w:p w14:paraId="6EBE48F4" w14:textId="77777777" w:rsidR="00663EB8" w:rsidRPr="00663EB8" w:rsidRDefault="00663EB8" w:rsidP="00663EB8">
      <w:pPr>
        <w:pStyle w:val="Akapitzlist"/>
        <w:ind w:left="928"/>
        <w:jc w:val="both"/>
        <w:rPr>
          <w:rFonts w:ascii="Times New Roman" w:hAnsi="Times New Roman"/>
          <w:b/>
          <w:bCs/>
          <w:sz w:val="24"/>
          <w:szCs w:val="24"/>
        </w:rPr>
      </w:pPr>
    </w:p>
    <w:p w14:paraId="1501B76C"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poniżej 2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w:t>
      </w:r>
      <w:r w:rsidRPr="00663EB8">
        <w:rPr>
          <w:rFonts w:ascii="Times New Roman" w:hAnsi="Times New Roman"/>
          <w:bCs/>
          <w:sz w:val="24"/>
          <w:szCs w:val="24"/>
        </w:rPr>
        <w:t xml:space="preserve"> </w:t>
      </w:r>
      <w:r w:rsidRPr="00663EB8">
        <w:rPr>
          <w:rFonts w:ascii="Times New Roman" w:hAnsi="Times New Roman"/>
          <w:sz w:val="24"/>
          <w:szCs w:val="24"/>
        </w:rPr>
        <w:t>- 0,00 pkt</w:t>
      </w:r>
    </w:p>
    <w:p w14:paraId="7DE66A98"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od 2 lat do 10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w:t>
      </w:r>
      <w:r w:rsidRPr="00663EB8">
        <w:rPr>
          <w:rFonts w:ascii="Times New Roman" w:hAnsi="Times New Roman"/>
          <w:bCs/>
          <w:sz w:val="24"/>
          <w:szCs w:val="24"/>
        </w:rPr>
        <w:t xml:space="preserve"> </w:t>
      </w:r>
      <w:r w:rsidRPr="00663EB8">
        <w:rPr>
          <w:rFonts w:ascii="Times New Roman" w:hAnsi="Times New Roman"/>
          <w:sz w:val="24"/>
          <w:szCs w:val="24"/>
        </w:rPr>
        <w:t xml:space="preserve">- </w:t>
      </w:r>
      <w:r w:rsidRPr="00663EB8">
        <w:rPr>
          <w:rFonts w:ascii="Times New Roman" w:hAnsi="Times New Roman"/>
          <w:sz w:val="24"/>
          <w:szCs w:val="24"/>
        </w:rPr>
        <w:br/>
        <w:t>20,00 pkt</w:t>
      </w:r>
    </w:p>
    <w:p w14:paraId="52FCA41E" w14:textId="40082414" w:rsidR="00663EB8" w:rsidRDefault="00663EB8" w:rsidP="00364E17">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powyżej 10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 -  40,00 pkt</w:t>
      </w:r>
    </w:p>
    <w:p w14:paraId="135CDDBF" w14:textId="77777777" w:rsidR="00364E17" w:rsidRPr="00364E17" w:rsidRDefault="00364E17" w:rsidP="00364E17">
      <w:pPr>
        <w:pStyle w:val="Akapitzlist"/>
        <w:spacing w:after="0" w:line="240" w:lineRule="auto"/>
        <w:ind w:left="1440"/>
        <w:jc w:val="both"/>
        <w:rPr>
          <w:rFonts w:ascii="Times New Roman" w:hAnsi="Times New Roman"/>
          <w:sz w:val="24"/>
          <w:szCs w:val="24"/>
        </w:rPr>
      </w:pPr>
    </w:p>
    <w:p w14:paraId="4130E2C6" w14:textId="77777777" w:rsidR="00663EB8" w:rsidRPr="00663EB8" w:rsidRDefault="00663EB8" w:rsidP="00663EB8">
      <w:pPr>
        <w:spacing w:line="24" w:lineRule="atLeast"/>
        <w:ind w:left="900"/>
        <w:jc w:val="both"/>
        <w:rPr>
          <w:rFonts w:ascii="Times New Roman" w:hAnsi="Times New Roman"/>
          <w:sz w:val="24"/>
          <w:szCs w:val="24"/>
        </w:rPr>
      </w:pPr>
      <w:r w:rsidRPr="00663EB8">
        <w:rPr>
          <w:rFonts w:ascii="Times New Roman" w:hAnsi="Times New Roman"/>
          <w:sz w:val="24"/>
          <w:szCs w:val="24"/>
        </w:rPr>
        <w:t xml:space="preserve">Jako doświadczenie należy podać </w:t>
      </w:r>
      <w:r w:rsidRPr="00663EB8">
        <w:rPr>
          <w:rFonts w:ascii="Times New Roman" w:hAnsi="Times New Roman"/>
          <w:sz w:val="24"/>
          <w:szCs w:val="24"/>
          <w:u w:val="single"/>
        </w:rPr>
        <w:t>pełne lata</w:t>
      </w:r>
      <w:r w:rsidRPr="00663EB8">
        <w:rPr>
          <w:rFonts w:ascii="Times New Roman" w:hAnsi="Times New Roman"/>
          <w:sz w:val="24"/>
          <w:szCs w:val="24"/>
        </w:rPr>
        <w:t xml:space="preserve"> wykonywania zawodu lekarza weterynarii. Doświadczenie poniżej 12 miesięcy należy zaokrąglić w dół, np.: 7 miesięcy doświadczenia = 0 lat doświadczenia, 2 lata i 8 miesięcy doświadczenia = 2 lata doświadczenia.</w:t>
      </w:r>
    </w:p>
    <w:p w14:paraId="1A36D854" w14:textId="43981851" w:rsidR="00663EB8" w:rsidRPr="00663EB8" w:rsidRDefault="00663EB8" w:rsidP="00663EB8">
      <w:pPr>
        <w:spacing w:line="24" w:lineRule="atLeast"/>
        <w:ind w:left="900"/>
        <w:jc w:val="both"/>
        <w:rPr>
          <w:rFonts w:ascii="Times New Roman" w:hAnsi="Times New Roman"/>
          <w:sz w:val="24"/>
          <w:szCs w:val="24"/>
        </w:rPr>
      </w:pPr>
      <w:r w:rsidRPr="00663EB8">
        <w:rPr>
          <w:rFonts w:ascii="Times New Roman" w:hAnsi="Times New Roman"/>
          <w:sz w:val="24"/>
          <w:szCs w:val="24"/>
        </w:rPr>
        <w:t xml:space="preserve">Za kryterium „doświadczenie lekarza weterynarii” oferta może otrzymać maksymalnie </w:t>
      </w:r>
      <w:r w:rsidRPr="00663EB8">
        <w:rPr>
          <w:rFonts w:ascii="Times New Roman" w:hAnsi="Times New Roman"/>
          <w:sz w:val="24"/>
          <w:szCs w:val="24"/>
        </w:rPr>
        <w:br/>
        <w:t>40,00 pkt.</w:t>
      </w:r>
    </w:p>
    <w:p w14:paraId="6DD7296B" w14:textId="4A4CCC15" w:rsidR="00663EB8" w:rsidRDefault="00663EB8" w:rsidP="00364E17">
      <w:pPr>
        <w:pStyle w:val="Akapitzlist"/>
        <w:numPr>
          <w:ilvl w:val="0"/>
          <w:numId w:val="37"/>
        </w:numPr>
        <w:spacing w:after="0" w:line="240" w:lineRule="auto"/>
        <w:jc w:val="both"/>
        <w:rPr>
          <w:rFonts w:ascii="Times New Roman" w:hAnsi="Times New Roman"/>
          <w:sz w:val="24"/>
          <w:szCs w:val="24"/>
          <w:u w:val="single"/>
        </w:rPr>
      </w:pPr>
      <w:r w:rsidRPr="00663EB8">
        <w:rPr>
          <w:rFonts w:ascii="Times New Roman" w:hAnsi="Times New Roman"/>
          <w:sz w:val="24"/>
          <w:szCs w:val="24"/>
          <w:u w:val="single"/>
        </w:rPr>
        <w:t xml:space="preserve">Za ofertę najkorzystniejszą uznana zostanie oferta z najkorzystniejszym bilansem ceny </w:t>
      </w:r>
      <w:r w:rsidRPr="00663EB8">
        <w:rPr>
          <w:rFonts w:ascii="Times New Roman" w:hAnsi="Times New Roman"/>
          <w:sz w:val="24"/>
          <w:szCs w:val="24"/>
          <w:u w:val="single"/>
        </w:rPr>
        <w:br/>
        <w:t>i pozostałych kryteriów, obliczonym według poniższego wzoru:</w:t>
      </w:r>
    </w:p>
    <w:p w14:paraId="7F3E0D87" w14:textId="77777777" w:rsidR="00364E17" w:rsidRPr="00364E17" w:rsidRDefault="00364E17" w:rsidP="00364E17">
      <w:pPr>
        <w:pStyle w:val="Akapitzlist"/>
        <w:spacing w:after="0" w:line="240" w:lineRule="auto"/>
        <w:ind w:left="644"/>
        <w:jc w:val="both"/>
        <w:rPr>
          <w:rFonts w:ascii="Times New Roman" w:hAnsi="Times New Roman"/>
          <w:sz w:val="24"/>
          <w:szCs w:val="24"/>
          <w:u w:val="single"/>
        </w:rPr>
      </w:pPr>
      <w:bookmarkStart w:id="0" w:name="_GoBack"/>
      <w:bookmarkEnd w:id="0"/>
    </w:p>
    <w:p w14:paraId="725CE228" w14:textId="77777777" w:rsidR="00663EB8" w:rsidRPr="00663EB8" w:rsidRDefault="00663EB8" w:rsidP="00663EB8">
      <w:pPr>
        <w:ind w:left="3912" w:firstLine="336"/>
        <w:rPr>
          <w:rFonts w:ascii="Times New Roman" w:hAnsi="Times New Roman"/>
          <w:b/>
          <w:sz w:val="24"/>
          <w:szCs w:val="24"/>
        </w:rPr>
      </w:pPr>
      <w:r w:rsidRPr="00663EB8">
        <w:rPr>
          <w:rFonts w:ascii="Times New Roman" w:hAnsi="Times New Roman"/>
          <w:b/>
          <w:sz w:val="24"/>
          <w:szCs w:val="24"/>
        </w:rPr>
        <w:t>W</w:t>
      </w:r>
      <w:r w:rsidRPr="00663EB8">
        <w:rPr>
          <w:rFonts w:ascii="Times New Roman" w:hAnsi="Times New Roman"/>
          <w:b/>
          <w:sz w:val="24"/>
          <w:szCs w:val="24"/>
          <w:vertAlign w:val="subscript"/>
        </w:rPr>
        <w:t xml:space="preserve">OF   </w:t>
      </w:r>
      <w:r w:rsidRPr="00663EB8">
        <w:rPr>
          <w:rFonts w:ascii="Times New Roman" w:hAnsi="Times New Roman"/>
          <w:b/>
          <w:sz w:val="24"/>
          <w:szCs w:val="24"/>
        </w:rPr>
        <w:t xml:space="preserve">=  LP c +  LP d </w:t>
      </w:r>
    </w:p>
    <w:p w14:paraId="705D1522"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 xml:space="preserve">gdzie: </w:t>
      </w:r>
    </w:p>
    <w:p w14:paraId="3E00BC40"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lastRenderedPageBreak/>
        <w:t>W</w:t>
      </w:r>
      <w:r w:rsidRPr="00663EB8">
        <w:rPr>
          <w:rFonts w:ascii="Times New Roman" w:hAnsi="Times New Roman"/>
          <w:sz w:val="24"/>
          <w:szCs w:val="24"/>
          <w:vertAlign w:val="subscript"/>
        </w:rPr>
        <w:t xml:space="preserve">OF  </w:t>
      </w:r>
      <w:r w:rsidRPr="00663EB8">
        <w:rPr>
          <w:rFonts w:ascii="Times New Roman" w:hAnsi="Times New Roman"/>
          <w:sz w:val="24"/>
          <w:szCs w:val="24"/>
        </w:rPr>
        <w:t>- wartość oferty</w:t>
      </w:r>
    </w:p>
    <w:p w14:paraId="3D42C9AD"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LP c</w:t>
      </w:r>
      <w:r w:rsidRPr="00663EB8">
        <w:rPr>
          <w:rFonts w:ascii="Times New Roman" w:hAnsi="Times New Roman"/>
          <w:sz w:val="24"/>
          <w:szCs w:val="24"/>
          <w:vertAlign w:val="subscript"/>
        </w:rPr>
        <w:t xml:space="preserve">  </w:t>
      </w:r>
      <w:r w:rsidRPr="00663EB8">
        <w:rPr>
          <w:rFonts w:ascii="Times New Roman" w:hAnsi="Times New Roman"/>
          <w:sz w:val="24"/>
          <w:szCs w:val="24"/>
        </w:rPr>
        <w:t>- ilość punktów za kryterium „cena ofertowa”</w:t>
      </w:r>
    </w:p>
    <w:p w14:paraId="463FD74D" w14:textId="77777777" w:rsidR="00663EB8" w:rsidRPr="00663EB8" w:rsidRDefault="00663EB8" w:rsidP="00663EB8">
      <w:pPr>
        <w:ind w:left="709" w:hanging="142"/>
        <w:jc w:val="both"/>
        <w:rPr>
          <w:rFonts w:ascii="Times New Roman" w:hAnsi="Times New Roman"/>
          <w:sz w:val="24"/>
          <w:szCs w:val="24"/>
        </w:rPr>
      </w:pPr>
      <w:r w:rsidRPr="00663EB8">
        <w:rPr>
          <w:rFonts w:ascii="Times New Roman" w:hAnsi="Times New Roman"/>
          <w:sz w:val="24"/>
          <w:szCs w:val="24"/>
        </w:rPr>
        <w:t xml:space="preserve">  </w:t>
      </w:r>
      <w:r w:rsidRPr="00663EB8">
        <w:rPr>
          <w:rFonts w:ascii="Times New Roman" w:hAnsi="Times New Roman"/>
          <w:sz w:val="24"/>
          <w:szCs w:val="24"/>
        </w:rPr>
        <w:tab/>
        <w:t>LP d</w:t>
      </w:r>
      <w:r w:rsidRPr="00663EB8">
        <w:rPr>
          <w:rFonts w:ascii="Times New Roman" w:hAnsi="Times New Roman"/>
          <w:sz w:val="24"/>
          <w:szCs w:val="24"/>
          <w:vertAlign w:val="subscript"/>
        </w:rPr>
        <w:t xml:space="preserve">  </w:t>
      </w:r>
      <w:r w:rsidRPr="00663EB8">
        <w:rPr>
          <w:rFonts w:ascii="Times New Roman" w:hAnsi="Times New Roman"/>
          <w:sz w:val="24"/>
          <w:szCs w:val="24"/>
        </w:rPr>
        <w:t>- ilość punktów za kryterium „doświadczenie lekarza weterynarii”</w:t>
      </w:r>
    </w:p>
    <w:p w14:paraId="482C064A" w14:textId="77777777" w:rsidR="00663EB8" w:rsidRDefault="00663EB8" w:rsidP="00663EB8">
      <w:pPr>
        <w:tabs>
          <w:tab w:val="left" w:pos="0"/>
        </w:tabs>
        <w:suppressAutoHyphens/>
        <w:spacing w:after="0" w:line="240" w:lineRule="auto"/>
        <w:ind w:left="709" w:right="25"/>
        <w:jc w:val="both"/>
        <w:rPr>
          <w:rFonts w:ascii="Times New Roman" w:hAnsi="Times New Roman"/>
          <w:bCs/>
          <w:sz w:val="24"/>
          <w:szCs w:val="24"/>
        </w:rPr>
      </w:pPr>
    </w:p>
    <w:p w14:paraId="23B58F54" w14:textId="77777777"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3BB31647" w14:textId="74D6CE1F" w:rsidR="00030826" w:rsidRPr="00E74721" w:rsidRDefault="00030826" w:rsidP="00CD3C91">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w:t>
      </w:r>
      <w:r w:rsidR="00663EB8">
        <w:rPr>
          <w:rFonts w:ascii="Times New Roman" w:hAnsi="Times New Roman"/>
          <w:sz w:val="24"/>
          <w:szCs w:val="24"/>
        </w:rPr>
        <w:t>órego oferta została poprawiona.</w:t>
      </w:r>
    </w:p>
    <w:p w14:paraId="6246BB9F" w14:textId="77777777" w:rsidR="00E74721" w:rsidRPr="00663EB8" w:rsidRDefault="00E74721" w:rsidP="00E74721">
      <w:pPr>
        <w:tabs>
          <w:tab w:val="left" w:pos="0"/>
        </w:tabs>
        <w:suppressAutoHyphens/>
        <w:spacing w:after="0" w:line="240" w:lineRule="auto"/>
        <w:ind w:left="709" w:right="25"/>
        <w:jc w:val="both"/>
        <w:rPr>
          <w:rFonts w:ascii="Times New Roman" w:hAnsi="Times New Roman"/>
          <w:bCs/>
          <w:sz w:val="24"/>
          <w:szCs w:val="24"/>
        </w:rPr>
      </w:pPr>
    </w:p>
    <w:p w14:paraId="606A8273"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50B6A65D"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00E74721">
        <w:rPr>
          <w:rFonts w:ascii="Times New Roman" w:hAnsi="Times New Roman"/>
          <w:sz w:val="24"/>
          <w:szCs w:val="24"/>
        </w:rPr>
        <w:t xml:space="preserve"> S</w:t>
      </w:r>
      <w:r w:rsidRPr="00583693">
        <w:rPr>
          <w:rFonts w:ascii="Times New Roman" w:hAnsi="Times New Roman"/>
          <w:sz w:val="24"/>
          <w:szCs w:val="24"/>
        </w:rPr>
        <w:t xml:space="preserve">WZ </w:t>
      </w:r>
      <w:r w:rsidRPr="00876587">
        <w:rPr>
          <w:rFonts w:ascii="Times New Roman" w:hAnsi="Times New Roman"/>
          <w:sz w:val="24"/>
          <w:szCs w:val="24"/>
        </w:rPr>
        <w:t>i została oceniona jako najkorzystniejsza w oparciu o podane kryteria wyboru.</w:t>
      </w:r>
    </w:p>
    <w:p w14:paraId="419BDD1F" w14:textId="035DDC41" w:rsidR="00030826" w:rsidRPr="00876587" w:rsidRDefault="00E74721" w:rsidP="00A31AE2">
      <w:pPr>
        <w:numPr>
          <w:ilvl w:val="0"/>
          <w:numId w:val="11"/>
        </w:numPr>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 xml:space="preserve">Zamawiający prześle </w:t>
      </w:r>
      <w:r w:rsidR="00030826" w:rsidRPr="00876587">
        <w:rPr>
          <w:rFonts w:ascii="Times New Roman" w:hAnsi="Times New Roman"/>
          <w:sz w:val="24"/>
          <w:szCs w:val="24"/>
        </w:rPr>
        <w:t>pocztą elektroniczną zawiadomienie o wyborze oferty wszystkim Wykonawcom, którzy ubiegali się o zamówienie.</w:t>
      </w:r>
    </w:p>
    <w:p w14:paraId="137EB838" w14:textId="77777777"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2E370933" w14:textId="33F54038" w:rsidR="00030826" w:rsidRDefault="00030826" w:rsidP="00CD3C91">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62AD7C62" w14:textId="77777777" w:rsidR="00364E17" w:rsidRPr="00364E17" w:rsidRDefault="00364E17" w:rsidP="00364E17">
      <w:pPr>
        <w:spacing w:after="0" w:line="240" w:lineRule="auto"/>
        <w:ind w:left="853"/>
        <w:contextualSpacing/>
        <w:jc w:val="both"/>
        <w:rPr>
          <w:rFonts w:ascii="Times New Roman" w:hAnsi="Times New Roman"/>
          <w:b/>
          <w:sz w:val="24"/>
          <w:szCs w:val="24"/>
        </w:rPr>
      </w:pPr>
    </w:p>
    <w:p w14:paraId="213A2C96" w14:textId="3DC38721" w:rsidR="001F62A7" w:rsidRPr="00364E17" w:rsidRDefault="00030826" w:rsidP="001F62A7">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6F13151B" w:rsidR="00030826" w:rsidRPr="00876587" w:rsidRDefault="00030826" w:rsidP="00A31AE2">
      <w:pPr>
        <w:numPr>
          <w:ilvl w:val="0"/>
          <w:numId w:val="1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w:t>
      </w:r>
      <w:r w:rsidR="00AC1A05">
        <w:rPr>
          <w:rFonts w:ascii="Times New Roman" w:hAnsi="Times New Roman"/>
          <w:b/>
          <w:sz w:val="24"/>
          <w:szCs w:val="24"/>
        </w:rPr>
        <w:t>załącznik nr 1 i 1A do S</w:t>
      </w:r>
      <w:r w:rsidRPr="00876587">
        <w:rPr>
          <w:rFonts w:ascii="Times New Roman" w:hAnsi="Times New Roman"/>
          <w:b/>
          <w:sz w:val="24"/>
          <w:szCs w:val="24"/>
        </w:rPr>
        <w:t>WZ.</w:t>
      </w:r>
    </w:p>
    <w:p w14:paraId="12185597" w14:textId="77777777" w:rsidR="00030826" w:rsidRPr="00876587" w:rsidRDefault="00030826" w:rsidP="00A31AE2">
      <w:pPr>
        <w:numPr>
          <w:ilvl w:val="0"/>
          <w:numId w:val="1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A31AE2">
      <w:pPr>
        <w:numPr>
          <w:ilvl w:val="0"/>
          <w:numId w:val="13"/>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CF5A160" w:rsidR="00030826" w:rsidRDefault="00030826" w:rsidP="00A31AE2">
      <w:pPr>
        <w:numPr>
          <w:ilvl w:val="0"/>
          <w:numId w:val="16"/>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lastRenderedPageBreak/>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p>
    <w:p w14:paraId="423A4FC4" w14:textId="77777777"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Zamawiający przewiduje udzielenie zamówień dotychczasowemu wykonawcy usług o takim samym zakresie jak zamówienie podstawowe, tj.:</w:t>
      </w:r>
    </w:p>
    <w:p w14:paraId="5212F076" w14:textId="30D0A3E6" w:rsidR="006B3C9E" w:rsidRPr="006B3C9E" w:rsidRDefault="006B3C9E" w:rsidP="006B3C9E">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zapewnienie opieki nad kotami bezdomnymi, wolno żyjącymi oraz odebranymi w wyniku interwencji Straży Miejskiej, Policji, organizacji pozarządowych, których statutowym celem jest ochrona zwierząt na podstawie ustawy z dnia 21 sierpn</w:t>
      </w:r>
      <w:r>
        <w:rPr>
          <w:rFonts w:ascii="Times New Roman" w:hAnsi="Times New Roman"/>
          <w:bCs/>
          <w:sz w:val="24"/>
          <w:szCs w:val="24"/>
        </w:rPr>
        <w:t xml:space="preserve">ia 1997 r. o ochronie zwierząt </w:t>
      </w:r>
      <w:r w:rsidRPr="006B3C9E">
        <w:rPr>
          <w:rFonts w:ascii="Times New Roman" w:hAnsi="Times New Roman"/>
          <w:bCs/>
          <w:sz w:val="24"/>
          <w:szCs w:val="24"/>
        </w:rPr>
        <w:t>(Dz.U.</w:t>
      </w:r>
      <w:r w:rsidR="00E74721">
        <w:rPr>
          <w:rFonts w:ascii="Times New Roman" w:hAnsi="Times New Roman"/>
          <w:bCs/>
          <w:sz w:val="24"/>
          <w:szCs w:val="24"/>
        </w:rPr>
        <w:t xml:space="preserve"> z 2022 poz. 572</w:t>
      </w:r>
      <w:r w:rsidRPr="006B3C9E">
        <w:rPr>
          <w:rFonts w:ascii="Times New Roman" w:hAnsi="Times New Roman"/>
          <w:bCs/>
          <w:sz w:val="24"/>
          <w:szCs w:val="24"/>
        </w:rPr>
        <w:t xml:space="preserve"> </w:t>
      </w:r>
      <w:proofErr w:type="spellStart"/>
      <w:r w:rsidRPr="006B3C9E">
        <w:rPr>
          <w:rFonts w:ascii="Times New Roman" w:hAnsi="Times New Roman"/>
          <w:bCs/>
          <w:sz w:val="24"/>
          <w:szCs w:val="24"/>
        </w:rPr>
        <w:t>t.j</w:t>
      </w:r>
      <w:proofErr w:type="spellEnd"/>
      <w:r w:rsidRPr="006B3C9E">
        <w:rPr>
          <w:rFonts w:ascii="Times New Roman" w:hAnsi="Times New Roman"/>
          <w:bCs/>
          <w:sz w:val="24"/>
          <w:szCs w:val="24"/>
        </w:rPr>
        <w:t>.) gwarantującej dobrą kondycję i zdrowotność;</w:t>
      </w:r>
    </w:p>
    <w:p w14:paraId="7E623E5C" w14:textId="77777777" w:rsidR="00EB7621" w:rsidRDefault="006B3C9E" w:rsidP="00EB7621">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zapewnienie opieki weterynaryjnej wraz z wykonywaniem niezbędnych zabiegów weterynaryjnych, określ</w:t>
      </w:r>
      <w:r w:rsidR="00E74721">
        <w:rPr>
          <w:rFonts w:ascii="Times New Roman" w:hAnsi="Times New Roman"/>
          <w:bCs/>
          <w:sz w:val="24"/>
          <w:szCs w:val="24"/>
        </w:rPr>
        <w:t xml:space="preserve">onych w Rozdz. III pkt 2 </w:t>
      </w:r>
      <w:proofErr w:type="spellStart"/>
      <w:r w:rsidR="00E74721">
        <w:rPr>
          <w:rFonts w:ascii="Times New Roman" w:hAnsi="Times New Roman"/>
          <w:bCs/>
          <w:sz w:val="24"/>
          <w:szCs w:val="24"/>
        </w:rPr>
        <w:t>ppkt</w:t>
      </w:r>
      <w:proofErr w:type="spellEnd"/>
      <w:r w:rsidR="00E74721">
        <w:rPr>
          <w:rFonts w:ascii="Times New Roman" w:hAnsi="Times New Roman"/>
          <w:bCs/>
          <w:sz w:val="24"/>
          <w:szCs w:val="24"/>
        </w:rPr>
        <w:t xml:space="preserve"> 2 SWZ</w:t>
      </w:r>
      <w:r w:rsidRPr="006B3C9E">
        <w:rPr>
          <w:rFonts w:ascii="Times New Roman" w:hAnsi="Times New Roman"/>
          <w:bCs/>
          <w:sz w:val="24"/>
          <w:szCs w:val="24"/>
        </w:rPr>
        <w:t>;</w:t>
      </w:r>
    </w:p>
    <w:p w14:paraId="08C03410" w14:textId="77777777" w:rsidR="00EB7621" w:rsidRDefault="00E74721" w:rsidP="00EB7621">
      <w:pPr>
        <w:pStyle w:val="Akapitzlist"/>
        <w:numPr>
          <w:ilvl w:val="0"/>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prowadzenie dokumentacji, obejmującej:</w:t>
      </w:r>
    </w:p>
    <w:p w14:paraId="0119A5A1"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bieżącą dokumentację przyjmowanych kotów zawierającą datę przyjęcia oraz imię, nazwisko i adres osoby albo nazwę, siedzibę i adres podmiotu, które przekazały kota (wzór karty przyjęcia kota określi Zamawiający), w tym dokumentację zdjęciową kotów w formie elektronicznej, wykonaną w sposób umożliwiający określenie wielkości kota, przedstawiającą głowę, sylwetkę oraz cechy charakterystyczne;</w:t>
      </w:r>
    </w:p>
    <w:p w14:paraId="24DD87AA"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kartę kota, zawierającą gatunek, wiek oszacowany przez lekarza weterynarii lub technika weterynarii, wagę aktualizowaną co najmniej 2 razy w roku, płeć wraz z informacją o przeprowadzeniu kastracji bądź przeciwskazaniach do wykonania takiego zabiegu, maść i znaki szczególne, oznakowanie w tym numer ewidencyjny kota oraz numer wszczepionego transpondera, informację o kondycji kota w dniu przyjęcia, informacje dotyczące przeprowadzanych u kota szczepień i zabiegów diagnostycznych, leczniczych i profilaktycznych, w tym dotyczących zwalczania pasożytów wewnętrznych i zewnętrznych, datę przekazania kota do adopcji, datę śmierci kota oraz nazwę, siedzibę i adres podmiotu, któremu przekazano zwłoki kota (wzór karty kota określi Zamawiający);</w:t>
      </w:r>
    </w:p>
    <w:p w14:paraId="565A8C6F" w14:textId="77777777" w:rsidR="00EB7621" w:rsidRDefault="00E74721" w:rsidP="00EB7621">
      <w:pPr>
        <w:pStyle w:val="Akapitzlist"/>
        <w:numPr>
          <w:ilvl w:val="0"/>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 xml:space="preserve">podejmowanie działań mających na celu znalezienie kotom nowych właścicieli i przekazywanie do adopcji w imieniu Zamawiającego (potwierdzone zawartą umową adopcji – </w:t>
      </w:r>
      <w:r w:rsidRPr="00EB7621">
        <w:rPr>
          <w:rFonts w:ascii="Times New Roman" w:hAnsi="Times New Roman"/>
          <w:bCs/>
          <w:sz w:val="24"/>
          <w:szCs w:val="24"/>
          <w:u w:val="single"/>
        </w:rPr>
        <w:t>wzór określi Zamawiający</w:t>
      </w:r>
      <w:r w:rsidRPr="00EB7621">
        <w:rPr>
          <w:rFonts w:ascii="Times New Roman" w:hAnsi="Times New Roman"/>
          <w:bCs/>
          <w:sz w:val="24"/>
          <w:szCs w:val="24"/>
        </w:rPr>
        <w:t>), poinformowanie o oznakowaniu transponderem oraz zebrania niezbędnych danych i zgód do rejestracji w bazach zwierząt prowadzonych przez Zamawiającego (wzory formularzy rejestracji w bazach danych określi Zamawiający), bądź wypuszczanie na wolność zwierząt wolno bytujących, pod warunkiem, że są w dobrym stanie zdrowia;</w:t>
      </w:r>
    </w:p>
    <w:p w14:paraId="1E2393F5" w14:textId="77777777" w:rsidR="00EB7621" w:rsidRDefault="00E74721" w:rsidP="00EB7621">
      <w:pPr>
        <w:pStyle w:val="Akapitzlist"/>
        <w:numPr>
          <w:ilvl w:val="0"/>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przekazywanie dokumentacji Zamawiającemu w terminach:</w:t>
      </w:r>
    </w:p>
    <w:p w14:paraId="6236B4D6"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nie później niż 7 dni od dnia przyjęcia kota – karta przyjęcia kota, karta kota – w celu rejestracji kota w Elektronicznym systemie zwierząt przebywających w Schronisku;</w:t>
      </w:r>
    </w:p>
    <w:p w14:paraId="49D76D9E" w14:textId="77777777" w:rsid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nie później niż 7 dni od dnia zakończenia miesiąca, w którym były świadczone usługi – karta kota – w celu aktualizacji danych w Elektronicznym systemie zwierząt przebywających w Schronisku;</w:t>
      </w:r>
    </w:p>
    <w:p w14:paraId="0D54E08E" w14:textId="68953571" w:rsidR="00E74721" w:rsidRPr="00EB7621" w:rsidRDefault="00E74721" w:rsidP="00EB7621">
      <w:pPr>
        <w:pStyle w:val="Akapitzlist"/>
        <w:numPr>
          <w:ilvl w:val="1"/>
          <w:numId w:val="34"/>
        </w:numPr>
        <w:spacing w:after="0" w:line="240" w:lineRule="auto"/>
        <w:jc w:val="both"/>
        <w:rPr>
          <w:rFonts w:ascii="Times New Roman" w:hAnsi="Times New Roman"/>
          <w:bCs/>
          <w:sz w:val="24"/>
          <w:szCs w:val="24"/>
        </w:rPr>
      </w:pPr>
      <w:r w:rsidRPr="00EB7621">
        <w:rPr>
          <w:rFonts w:ascii="Times New Roman" w:hAnsi="Times New Roman"/>
          <w:bCs/>
          <w:sz w:val="24"/>
          <w:szCs w:val="24"/>
        </w:rPr>
        <w:t>nie później niż 7 dni od dnia przekazania kota do adopcji – karta kota, umowa adopcyjna, formularze rejestracji w bazach danych – w calu rejestracji danych nowego właściciela.</w:t>
      </w:r>
    </w:p>
    <w:p w14:paraId="413AB853" w14:textId="0B509A0F"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 xml:space="preserve">Zamawiający przewiduje udzielenie zamówień, o których mowa w pkt 1, w okresie 3 lat </w:t>
      </w:r>
      <w:r w:rsidRPr="006B3C9E">
        <w:rPr>
          <w:rFonts w:ascii="Times New Roman" w:hAnsi="Times New Roman"/>
          <w:bCs/>
          <w:sz w:val="24"/>
          <w:szCs w:val="24"/>
        </w:rPr>
        <w:br/>
        <w:t xml:space="preserve">od dnia udzielenia zamówienia podstawowego, do kwoty </w:t>
      </w:r>
      <w:r w:rsidR="00364E17">
        <w:rPr>
          <w:rFonts w:ascii="Times New Roman" w:hAnsi="Times New Roman"/>
          <w:b/>
          <w:bCs/>
          <w:sz w:val="24"/>
          <w:szCs w:val="24"/>
        </w:rPr>
        <w:t>120 306,39</w:t>
      </w:r>
      <w:r w:rsidRPr="00E74721">
        <w:rPr>
          <w:rFonts w:ascii="Times New Roman" w:hAnsi="Times New Roman"/>
          <w:b/>
          <w:bCs/>
          <w:sz w:val="24"/>
          <w:szCs w:val="24"/>
        </w:rPr>
        <w:t xml:space="preserve"> zł netto.</w:t>
      </w:r>
    </w:p>
    <w:p w14:paraId="04BE19FA" w14:textId="77777777"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Zamawiający dopuszcza możliwość udzielenia zamówień w całym lub częściowym zakresie określonym w pkt 1.</w:t>
      </w:r>
    </w:p>
    <w:p w14:paraId="749E0677" w14:textId="5D7EBC67" w:rsidR="00F77F2E" w:rsidRDefault="006B3C9E" w:rsidP="00364E17">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lastRenderedPageBreak/>
        <w:t xml:space="preserve">Zamówienie zostanie udzielone w ramach negocjacji przeprowadzonych z wykonawcą, </w:t>
      </w:r>
      <w:r w:rsidRPr="006B3C9E">
        <w:rPr>
          <w:rFonts w:ascii="Times New Roman" w:hAnsi="Times New Roman"/>
          <w:bCs/>
          <w:sz w:val="24"/>
          <w:szCs w:val="24"/>
        </w:rPr>
        <w:br/>
        <w:t xml:space="preserve">z uwzględnieniem warunków określonych w projekcie umowy stanowiącym </w:t>
      </w:r>
      <w:r w:rsidR="00E272C3">
        <w:rPr>
          <w:rFonts w:ascii="Times New Roman" w:hAnsi="Times New Roman"/>
          <w:b/>
          <w:bCs/>
          <w:sz w:val="24"/>
          <w:szCs w:val="24"/>
        </w:rPr>
        <w:t>załą</w:t>
      </w:r>
      <w:r>
        <w:rPr>
          <w:rFonts w:ascii="Times New Roman" w:hAnsi="Times New Roman"/>
          <w:b/>
          <w:bCs/>
          <w:sz w:val="24"/>
          <w:szCs w:val="24"/>
        </w:rPr>
        <w:t>cznik</w:t>
      </w:r>
      <w:r w:rsidR="00E74721">
        <w:rPr>
          <w:rFonts w:ascii="Times New Roman" w:hAnsi="Times New Roman"/>
          <w:b/>
          <w:bCs/>
          <w:sz w:val="24"/>
          <w:szCs w:val="24"/>
        </w:rPr>
        <w:t xml:space="preserve"> nr 1 do SWZ</w:t>
      </w:r>
      <w:r w:rsidRPr="006B3C9E">
        <w:rPr>
          <w:rFonts w:ascii="Times New Roman" w:hAnsi="Times New Roman"/>
          <w:bCs/>
          <w:sz w:val="24"/>
          <w:szCs w:val="24"/>
        </w:rPr>
        <w:t>.</w:t>
      </w:r>
    </w:p>
    <w:p w14:paraId="620E9900" w14:textId="77777777" w:rsidR="00364E17" w:rsidRPr="00364E17" w:rsidRDefault="00364E17" w:rsidP="00364E17">
      <w:pPr>
        <w:pStyle w:val="Akapitzlist"/>
        <w:spacing w:after="0" w:line="240" w:lineRule="auto"/>
        <w:ind w:left="643"/>
        <w:jc w:val="both"/>
        <w:rPr>
          <w:rFonts w:ascii="Times New Roman" w:hAnsi="Times New Roman"/>
          <w:bCs/>
          <w:sz w:val="24"/>
          <w:szCs w:val="24"/>
        </w:rPr>
      </w:pPr>
    </w:p>
    <w:p w14:paraId="2B71659A" w14:textId="3958636D" w:rsidR="00DF3D72" w:rsidRPr="00DF3D72" w:rsidRDefault="00F77F2E" w:rsidP="00A31AE2">
      <w:pPr>
        <w:pStyle w:val="Akapitzlist"/>
        <w:numPr>
          <w:ilvl w:val="0"/>
          <w:numId w:val="16"/>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DD9C864" w14:textId="77777777" w:rsidR="00AC1A05" w:rsidRPr="005514CA" w:rsidRDefault="00AC1A05" w:rsidP="00A31AE2">
      <w:pPr>
        <w:pStyle w:val="Akapitzlist"/>
        <w:numPr>
          <w:ilvl w:val="0"/>
          <w:numId w:val="20"/>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36E975B3" w14:textId="77777777" w:rsidR="00AC1A05" w:rsidRPr="005514CA" w:rsidRDefault="00AC1A05" w:rsidP="00A31AE2">
      <w:pPr>
        <w:pStyle w:val="Akapitzlist"/>
        <w:numPr>
          <w:ilvl w:val="0"/>
          <w:numId w:val="20"/>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355537E8"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r w:rsidR="00AC1A05">
        <w:rPr>
          <w:rFonts w:ascii="Times New Roman" w:hAnsi="Times New Roman"/>
          <w:sz w:val="24"/>
          <w:szCs w:val="24"/>
        </w:rPr>
        <w:t>publicznego</w:t>
      </w:r>
    </w:p>
    <w:p w14:paraId="30BDEB85" w14:textId="2A26D442"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1C214D">
        <w:rPr>
          <w:rFonts w:ascii="Times New Roman" w:hAnsi="Times New Roman"/>
          <w:sz w:val="24"/>
          <w:szCs w:val="24"/>
        </w:rPr>
        <w:t>ówień publicznych (Dz. U. z 2022 r. poz. 1710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A31AE2">
      <w:pPr>
        <w:pStyle w:val="Akapitzlist"/>
        <w:numPr>
          <w:ilvl w:val="0"/>
          <w:numId w:val="20"/>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A31AE2">
      <w:pPr>
        <w:pStyle w:val="Akapitzlist"/>
        <w:numPr>
          <w:ilvl w:val="0"/>
          <w:numId w:val="21"/>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A31AE2">
      <w:pPr>
        <w:pStyle w:val="Akapitzlist"/>
        <w:numPr>
          <w:ilvl w:val="0"/>
          <w:numId w:val="20"/>
        </w:numPr>
        <w:jc w:val="both"/>
        <w:rPr>
          <w:rFonts w:ascii="Times New Roman" w:hAnsi="Times New Roman"/>
          <w:i/>
          <w:sz w:val="24"/>
          <w:szCs w:val="24"/>
        </w:rPr>
      </w:pPr>
      <w:r w:rsidRPr="00F77F2E">
        <w:rPr>
          <w:rFonts w:ascii="Times New Roman" w:hAnsi="Times New Roman"/>
          <w:sz w:val="24"/>
          <w:szCs w:val="24"/>
        </w:rPr>
        <w:lastRenderedPageBreak/>
        <w:t>nie przysługuje Pani/Panu:</w:t>
      </w:r>
    </w:p>
    <w:p w14:paraId="680A07A9" w14:textId="77777777" w:rsidR="00F77F2E" w:rsidRPr="00F77F2E" w:rsidRDefault="00F77F2E" w:rsidP="00A31AE2">
      <w:pPr>
        <w:pStyle w:val="Akapitzlist"/>
        <w:numPr>
          <w:ilvl w:val="0"/>
          <w:numId w:val="22"/>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A31AE2">
      <w:pPr>
        <w:pStyle w:val="Akapitzlist"/>
        <w:numPr>
          <w:ilvl w:val="0"/>
          <w:numId w:val="22"/>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3454DDDB" w14:textId="0E808DC2" w:rsidR="008C7283" w:rsidRPr="00364E17" w:rsidRDefault="00F77F2E" w:rsidP="00364E17">
      <w:pPr>
        <w:pStyle w:val="Akapitzlist"/>
        <w:numPr>
          <w:ilvl w:val="0"/>
          <w:numId w:val="22"/>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74CAF79B" w14:textId="77777777" w:rsidR="00364E17" w:rsidRPr="00364E17" w:rsidRDefault="00364E17" w:rsidP="00364E17">
      <w:pPr>
        <w:pStyle w:val="Akapitzlist"/>
        <w:ind w:left="1146"/>
        <w:jc w:val="both"/>
        <w:rPr>
          <w:rFonts w:ascii="Times New Roman" w:hAnsi="Times New Roman"/>
          <w:b/>
          <w:i/>
          <w:sz w:val="24"/>
          <w:szCs w:val="24"/>
        </w:rPr>
      </w:pPr>
    </w:p>
    <w:p w14:paraId="350A4CBE"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5F81414"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AC1A05">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0B35CC80" w14:textId="77777777" w:rsidR="00AA4F94" w:rsidRDefault="00AA4F94" w:rsidP="00957CBA">
      <w:pPr>
        <w:spacing w:after="0" w:line="240" w:lineRule="auto"/>
        <w:rPr>
          <w:rFonts w:ascii="Times New Roman" w:hAnsi="Times New Roman"/>
          <w:b/>
          <w:bCs/>
          <w:sz w:val="20"/>
          <w:szCs w:val="20"/>
        </w:rPr>
      </w:pP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2E32F4D0" w14:textId="77777777" w:rsidR="00364E17" w:rsidRDefault="00364E17" w:rsidP="00957CBA">
      <w:pPr>
        <w:spacing w:after="0" w:line="240" w:lineRule="auto"/>
        <w:rPr>
          <w:rFonts w:ascii="Times New Roman" w:hAnsi="Times New Roman"/>
          <w:b/>
          <w:bCs/>
          <w:sz w:val="20"/>
          <w:szCs w:val="20"/>
        </w:rPr>
      </w:pPr>
    </w:p>
    <w:p w14:paraId="0AA5882B" w14:textId="6671D08B" w:rsidR="00030826" w:rsidRPr="00957CBA" w:rsidRDefault="00AC1A05"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4D42FD29" w:rsidR="00687FF5"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1</w:t>
      </w:r>
      <w:r w:rsidR="00413343">
        <w:rPr>
          <w:rFonts w:ascii="Times New Roman" w:hAnsi="Times New Roman"/>
          <w:sz w:val="20"/>
          <w:szCs w:val="20"/>
        </w:rPr>
        <w:t xml:space="preserve"> Projekt umowy</w:t>
      </w:r>
    </w:p>
    <w:p w14:paraId="3FC0AD73" w14:textId="27187C55" w:rsidR="00030826"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1A</w:t>
      </w:r>
      <w:r w:rsidR="00413343">
        <w:rPr>
          <w:rFonts w:ascii="Times New Roman" w:hAnsi="Times New Roman"/>
          <w:sz w:val="20"/>
          <w:szCs w:val="20"/>
        </w:rPr>
        <w:t xml:space="preserve"> Projekt umowy powierzenia przetwarzania danych osobowych</w:t>
      </w:r>
    </w:p>
    <w:p w14:paraId="5DCAF5A8" w14:textId="26850151"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2</w:t>
      </w:r>
      <w:r w:rsidR="00413343">
        <w:rPr>
          <w:rFonts w:ascii="Times New Roman" w:hAnsi="Times New Roman"/>
          <w:sz w:val="20"/>
          <w:szCs w:val="20"/>
        </w:rPr>
        <w:t xml:space="preserve"> Oświadczenie wstępne</w:t>
      </w:r>
    </w:p>
    <w:p w14:paraId="4E3F28EA" w14:textId="27DC6463" w:rsidR="00030826" w:rsidRPr="00957CBA" w:rsidRDefault="00413343" w:rsidP="00957CBA">
      <w:pPr>
        <w:spacing w:after="0" w:line="240" w:lineRule="auto"/>
        <w:rPr>
          <w:rFonts w:ascii="Times New Roman" w:hAnsi="Times New Roman"/>
          <w:sz w:val="20"/>
          <w:szCs w:val="20"/>
        </w:rPr>
      </w:pPr>
      <w:r>
        <w:rPr>
          <w:rFonts w:ascii="Times New Roman" w:hAnsi="Times New Roman"/>
          <w:sz w:val="20"/>
          <w:szCs w:val="20"/>
        </w:rPr>
        <w:t>Załącznik nr 3 Wykaz usług</w:t>
      </w:r>
    </w:p>
    <w:p w14:paraId="68116EA6" w14:textId="0FF574C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AC1A05">
        <w:rPr>
          <w:rFonts w:ascii="Times New Roman" w:hAnsi="Times New Roman"/>
          <w:sz w:val="20"/>
          <w:szCs w:val="20"/>
        </w:rPr>
        <w:t xml:space="preserve"> nr 4 </w:t>
      </w:r>
      <w:r w:rsidR="00413343">
        <w:rPr>
          <w:rFonts w:ascii="Times New Roman" w:hAnsi="Times New Roman"/>
          <w:sz w:val="20"/>
          <w:szCs w:val="20"/>
        </w:rPr>
        <w:t>Wykaz osób</w:t>
      </w:r>
    </w:p>
    <w:p w14:paraId="7FCEC7BE" w14:textId="5CA3508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AC1A05">
        <w:rPr>
          <w:rFonts w:ascii="Times New Roman" w:hAnsi="Times New Roman"/>
          <w:sz w:val="20"/>
          <w:szCs w:val="20"/>
        </w:rPr>
        <w:t xml:space="preserve"> nr 5</w:t>
      </w:r>
      <w:r w:rsidR="00413343">
        <w:rPr>
          <w:rFonts w:ascii="Times New Roman" w:hAnsi="Times New Roman"/>
          <w:sz w:val="20"/>
          <w:szCs w:val="20"/>
        </w:rPr>
        <w:t xml:space="preserve"> Zobowiązanie innego podmiotu</w:t>
      </w:r>
    </w:p>
    <w:p w14:paraId="483C2411" w14:textId="13AFCB27"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6</w:t>
      </w:r>
      <w:r w:rsidR="00413343">
        <w:rPr>
          <w:rFonts w:ascii="Times New Roman" w:hAnsi="Times New Roman"/>
          <w:sz w:val="20"/>
          <w:szCs w:val="20"/>
        </w:rPr>
        <w:t xml:space="preserve"> Grupa kapitałowa</w:t>
      </w:r>
    </w:p>
    <w:p w14:paraId="46406B07" w14:textId="7E80E251"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7</w:t>
      </w:r>
      <w:r w:rsidR="00413343">
        <w:rPr>
          <w:rFonts w:ascii="Times New Roman" w:hAnsi="Times New Roman"/>
          <w:sz w:val="20"/>
          <w:szCs w:val="20"/>
        </w:rPr>
        <w:t xml:space="preserve"> Formularz ofe</w:t>
      </w:r>
      <w:r w:rsidR="001C4461">
        <w:rPr>
          <w:rFonts w:ascii="Times New Roman" w:hAnsi="Times New Roman"/>
          <w:sz w:val="20"/>
          <w:szCs w:val="20"/>
        </w:rPr>
        <w:t>r</w:t>
      </w:r>
      <w:r w:rsidR="00413343">
        <w:rPr>
          <w:rFonts w:ascii="Times New Roman" w:hAnsi="Times New Roman"/>
          <w:sz w:val="20"/>
          <w:szCs w:val="20"/>
        </w:rPr>
        <w:t>towy</w:t>
      </w:r>
    </w:p>
    <w:p w14:paraId="237B956C" w14:textId="77777777" w:rsidR="00AA4F94" w:rsidRDefault="00AA4F94" w:rsidP="00BC6DD2">
      <w:pPr>
        <w:jc w:val="both"/>
        <w:rPr>
          <w:rFonts w:ascii="Times New Roman" w:hAnsi="Times New Roman"/>
          <w:b/>
          <w:bCs/>
          <w:sz w:val="24"/>
        </w:rPr>
      </w:pPr>
    </w:p>
    <w:p w14:paraId="77162365" w14:textId="33AA0ABE" w:rsidR="00DF3D72" w:rsidRDefault="00030826" w:rsidP="00BC6DD2">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77B4640C" w14:textId="77777777" w:rsidR="00364E17" w:rsidRDefault="00364E17" w:rsidP="00BC6DD2">
      <w:pPr>
        <w:jc w:val="both"/>
        <w:rPr>
          <w:rFonts w:ascii="Times New Roman" w:hAnsi="Times New Roman"/>
          <w:b/>
          <w:bCs/>
          <w:sz w:val="24"/>
        </w:rPr>
      </w:pPr>
    </w:p>
    <w:p w14:paraId="5E6F1EE9" w14:textId="77777777" w:rsidR="00364E17" w:rsidRDefault="00364E17" w:rsidP="00BC6DD2">
      <w:pPr>
        <w:jc w:val="both"/>
        <w:rPr>
          <w:rFonts w:ascii="Times New Roman" w:hAnsi="Times New Roman"/>
          <w:b/>
          <w:bCs/>
          <w:sz w:val="24"/>
        </w:rPr>
      </w:pPr>
    </w:p>
    <w:p w14:paraId="1D6AED99" w14:textId="77777777" w:rsidR="00E272C3" w:rsidRDefault="00E272C3" w:rsidP="00BC6DD2">
      <w:pPr>
        <w:jc w:val="both"/>
        <w:rPr>
          <w:rFonts w:ascii="Times New Roman" w:hAnsi="Times New Roman"/>
          <w:b/>
          <w:bCs/>
          <w:sz w:val="24"/>
        </w:rPr>
      </w:pPr>
    </w:p>
    <w:p w14:paraId="5E74AEB2" w14:textId="77777777" w:rsidR="00364E17" w:rsidRPr="00363190" w:rsidRDefault="00364E17" w:rsidP="00364E17">
      <w:pPr>
        <w:spacing w:after="0" w:line="240" w:lineRule="auto"/>
        <w:jc w:val="center"/>
        <w:rPr>
          <w:rFonts w:ascii="Times New Roman" w:hAnsi="Times New Roman"/>
          <w:sz w:val="16"/>
          <w:szCs w:val="16"/>
        </w:rPr>
      </w:pPr>
      <w:r w:rsidRPr="00363190">
        <w:rPr>
          <w:rFonts w:ascii="Times New Roman" w:hAnsi="Times New Roman"/>
          <w:sz w:val="16"/>
          <w:szCs w:val="16"/>
        </w:rPr>
        <w:t xml:space="preserve">                                                                                               </w:t>
      </w:r>
      <w:r>
        <w:rPr>
          <w:rFonts w:ascii="Times New Roman" w:hAnsi="Times New Roman"/>
          <w:sz w:val="16"/>
          <w:szCs w:val="16"/>
        </w:rPr>
        <w:t xml:space="preserve">                                                </w:t>
      </w:r>
      <w:r w:rsidRPr="00363190">
        <w:rPr>
          <w:rFonts w:ascii="Times New Roman" w:hAnsi="Times New Roman"/>
          <w:sz w:val="16"/>
          <w:szCs w:val="16"/>
        </w:rPr>
        <w:t>……………………………………………….</w:t>
      </w:r>
    </w:p>
    <w:p w14:paraId="3D5EC4E5" w14:textId="77777777" w:rsidR="00364E17" w:rsidRPr="00363190" w:rsidRDefault="00364E17" w:rsidP="00364E17">
      <w:pPr>
        <w:spacing w:after="0" w:line="240" w:lineRule="auto"/>
        <w:rPr>
          <w:rFonts w:ascii="Times New Roman" w:hAnsi="Times New Roman"/>
          <w:i/>
          <w:sz w:val="18"/>
          <w:szCs w:val="18"/>
        </w:rPr>
      </w:pPr>
      <w:r w:rsidRPr="00363190">
        <w:rPr>
          <w:rFonts w:ascii="Times New Roman" w:hAnsi="Times New Roman"/>
          <w:i/>
          <w:sz w:val="18"/>
          <w:szCs w:val="18"/>
        </w:rPr>
        <w:t xml:space="preserve">                                                                                                                                                             Pieczęć i podpis</w:t>
      </w:r>
    </w:p>
    <w:p w14:paraId="02196EBE" w14:textId="77777777" w:rsidR="00364E17" w:rsidRDefault="00364E17" w:rsidP="00BC6DD2">
      <w:pPr>
        <w:jc w:val="both"/>
        <w:rPr>
          <w:rFonts w:ascii="Times New Roman" w:hAnsi="Times New Roman"/>
          <w:b/>
          <w:bCs/>
          <w:sz w:val="24"/>
        </w:rPr>
      </w:pPr>
    </w:p>
    <w:p w14:paraId="2758CD28" w14:textId="67D6ABB1" w:rsidR="00DF3D72" w:rsidRDefault="00DF3D72" w:rsidP="00DF3D72">
      <w:pPr>
        <w:spacing w:after="0" w:line="240" w:lineRule="auto"/>
        <w:jc w:val="both"/>
        <w:rPr>
          <w:rFonts w:ascii="Times New Roman" w:hAnsi="Times New Roman"/>
          <w:bCs/>
          <w:sz w:val="24"/>
        </w:rPr>
      </w:pPr>
      <w:r>
        <w:rPr>
          <w:rFonts w:ascii="Times New Roman" w:hAnsi="Times New Roman"/>
          <w:b/>
          <w:bCs/>
          <w:sz w:val="24"/>
        </w:rPr>
        <w:t xml:space="preserve">                                                                                                  </w:t>
      </w:r>
    </w:p>
    <w:sectPr w:rsidR="00DF3D72" w:rsidSect="00364E17">
      <w:footerReference w:type="default" r:id="rId13"/>
      <w:pgSz w:w="11906" w:h="16838"/>
      <w:pgMar w:top="851"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2EDE0" w14:textId="77777777" w:rsidR="00361D20" w:rsidRDefault="00361D20" w:rsidP="00AE3191">
      <w:pPr>
        <w:spacing w:after="0" w:line="240" w:lineRule="auto"/>
      </w:pPr>
      <w:r>
        <w:separator/>
      </w:r>
    </w:p>
  </w:endnote>
  <w:endnote w:type="continuationSeparator" w:id="0">
    <w:p w14:paraId="1055D72B" w14:textId="77777777" w:rsidR="00361D20" w:rsidRDefault="00361D20"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9A2924" w:rsidRDefault="009A2924">
    <w:pPr>
      <w:pStyle w:val="Stopka"/>
      <w:jc w:val="center"/>
    </w:pPr>
    <w:r>
      <w:fldChar w:fldCharType="begin"/>
    </w:r>
    <w:r>
      <w:instrText>PAGE   \* MERGEFORMAT</w:instrText>
    </w:r>
    <w:r>
      <w:fldChar w:fldCharType="separate"/>
    </w:r>
    <w:r w:rsidR="00364E17">
      <w:rPr>
        <w:noProof/>
      </w:rPr>
      <w:t>15</w:t>
    </w:r>
    <w:r>
      <w:rPr>
        <w:noProof/>
      </w:rPr>
      <w:fldChar w:fldCharType="end"/>
    </w:r>
  </w:p>
  <w:p w14:paraId="1AF11337" w14:textId="77777777" w:rsidR="009A2924" w:rsidRDefault="009A29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3B9EB0" w14:textId="77777777" w:rsidR="00361D20" w:rsidRDefault="00361D20" w:rsidP="00AE3191">
      <w:pPr>
        <w:spacing w:after="0" w:line="240" w:lineRule="auto"/>
      </w:pPr>
      <w:r>
        <w:separator/>
      </w:r>
    </w:p>
  </w:footnote>
  <w:footnote w:type="continuationSeparator" w:id="0">
    <w:p w14:paraId="55FD7B8B" w14:textId="77777777" w:rsidR="00361D20" w:rsidRDefault="00361D20"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72C57F2"/>
    <w:multiLevelType w:val="hybridMultilevel"/>
    <w:tmpl w:val="CA329AC6"/>
    <w:lvl w:ilvl="0" w:tplc="04150011">
      <w:start w:val="1"/>
      <w:numFmt w:val="decimal"/>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11" w15:restartNumberingAfterBreak="0">
    <w:nsid w:val="07E21BB7"/>
    <w:multiLevelType w:val="hybridMultilevel"/>
    <w:tmpl w:val="E5360398"/>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2" w15:restartNumberingAfterBreak="0">
    <w:nsid w:val="0E337DC8"/>
    <w:multiLevelType w:val="hybridMultilevel"/>
    <w:tmpl w:val="553671FC"/>
    <w:lvl w:ilvl="0" w:tplc="2B4AFCC6">
      <w:start w:val="1"/>
      <w:numFmt w:val="decimal"/>
      <w:lvlText w:val="%1."/>
      <w:lvlJc w:val="left"/>
      <w:pPr>
        <w:tabs>
          <w:tab w:val="num" w:pos="644"/>
        </w:tabs>
        <w:ind w:left="644" w:hanging="360"/>
      </w:pPr>
      <w:rPr>
        <w:b w:val="0"/>
      </w:rPr>
    </w:lvl>
    <w:lvl w:ilvl="1" w:tplc="04150001">
      <w:start w:val="1"/>
      <w:numFmt w:val="bullet"/>
      <w:lvlText w:val=""/>
      <w:lvlJc w:val="left"/>
      <w:pPr>
        <w:tabs>
          <w:tab w:val="num" w:pos="1364"/>
        </w:tabs>
        <w:ind w:left="1364" w:hanging="360"/>
      </w:pPr>
      <w:rPr>
        <w:rFonts w:ascii="Symbol" w:hAnsi="Symbol" w:hint="default"/>
        <w:b/>
      </w:r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13" w15:restartNumberingAfterBreak="0">
    <w:nsid w:val="17AC5A98"/>
    <w:multiLevelType w:val="hybridMultilevel"/>
    <w:tmpl w:val="84FC4D7C"/>
    <w:lvl w:ilvl="0" w:tplc="036464C0">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14" w15:restartNumberingAfterBreak="0">
    <w:nsid w:val="18A64F70"/>
    <w:multiLevelType w:val="hybridMultilevel"/>
    <w:tmpl w:val="C4D49CD8"/>
    <w:lvl w:ilvl="0" w:tplc="0415000F">
      <w:start w:val="1"/>
      <w:numFmt w:val="decimal"/>
      <w:lvlText w:val="%1."/>
      <w:lvlJc w:val="left"/>
      <w:pPr>
        <w:ind w:left="786" w:hanging="360"/>
      </w:pPr>
      <w:rPr>
        <w:rFonts w:cs="Times New Roman"/>
      </w:rPr>
    </w:lvl>
    <w:lvl w:ilvl="1" w:tplc="C152D9D6">
      <w:start w:val="1"/>
      <w:numFmt w:val="decimal"/>
      <w:lvlText w:val="%2)"/>
      <w:lvlJc w:val="left"/>
      <w:pPr>
        <w:tabs>
          <w:tab w:val="num" w:pos="1866"/>
        </w:tabs>
        <w:ind w:left="1866" w:hanging="720"/>
      </w:pPr>
      <w:rPr>
        <w:rFonts w:ascii="Times New Roman" w:eastAsia="Times New Roman" w:hAnsi="Times New Roman" w:cs="Times New Roman" w:hint="default"/>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1CDF4218"/>
    <w:multiLevelType w:val="hybridMultilevel"/>
    <w:tmpl w:val="BF824E30"/>
    <w:lvl w:ilvl="0" w:tplc="C6A05C86">
      <w:start w:val="1"/>
      <w:numFmt w:val="bullet"/>
      <w:lvlText w:val="-"/>
      <w:lvlJc w:val="left"/>
      <w:pPr>
        <w:ind w:left="1350" w:hanging="360"/>
      </w:pPr>
      <w:rPr>
        <w:rFonts w:ascii="Courier New" w:hAnsi="Courier New" w:cs="Times New Roman"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18"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9"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24476CEC"/>
    <w:multiLevelType w:val="hybridMultilevel"/>
    <w:tmpl w:val="C4BACB80"/>
    <w:lvl w:ilvl="0" w:tplc="AC166D82">
      <w:start w:val="1"/>
      <w:numFmt w:val="decimal"/>
      <w:lvlText w:val="%1."/>
      <w:lvlJc w:val="left"/>
      <w:pPr>
        <w:ind w:left="903" w:hanging="360"/>
        <w:jc w:val="left"/>
      </w:pPr>
      <w:rPr>
        <w:rFonts w:ascii="Calibri" w:eastAsia="Calibri" w:hAnsi="Calibri" w:cs="Calibri" w:hint="default"/>
        <w:w w:val="100"/>
        <w:sz w:val="24"/>
        <w:szCs w:val="24"/>
        <w:lang w:val="pl-PL" w:eastAsia="en-US" w:bidi="ar-SA"/>
      </w:rPr>
    </w:lvl>
    <w:lvl w:ilvl="1" w:tplc="9E3291B4">
      <w:start w:val="1"/>
      <w:numFmt w:val="lowerLetter"/>
      <w:lvlText w:val="%2."/>
      <w:lvlJc w:val="left"/>
      <w:pPr>
        <w:ind w:left="1393" w:hanging="425"/>
        <w:jc w:val="left"/>
      </w:pPr>
      <w:rPr>
        <w:rFonts w:ascii="Calibri" w:eastAsia="Calibri" w:hAnsi="Calibri" w:cs="Calibri" w:hint="default"/>
        <w:w w:val="100"/>
        <w:sz w:val="24"/>
        <w:szCs w:val="24"/>
        <w:lang w:val="pl-PL" w:eastAsia="en-US" w:bidi="ar-SA"/>
      </w:rPr>
    </w:lvl>
    <w:lvl w:ilvl="2" w:tplc="3BB85ACA">
      <w:numFmt w:val="bullet"/>
      <w:lvlText w:val="•"/>
      <w:lvlJc w:val="left"/>
      <w:pPr>
        <w:ind w:left="2278" w:hanging="425"/>
      </w:pPr>
      <w:rPr>
        <w:rFonts w:hint="default"/>
        <w:lang w:val="pl-PL" w:eastAsia="en-US" w:bidi="ar-SA"/>
      </w:rPr>
    </w:lvl>
    <w:lvl w:ilvl="3" w:tplc="90FCA496">
      <w:numFmt w:val="bullet"/>
      <w:lvlText w:val="•"/>
      <w:lvlJc w:val="left"/>
      <w:pPr>
        <w:ind w:left="3156" w:hanging="425"/>
      </w:pPr>
      <w:rPr>
        <w:rFonts w:hint="default"/>
        <w:lang w:val="pl-PL" w:eastAsia="en-US" w:bidi="ar-SA"/>
      </w:rPr>
    </w:lvl>
    <w:lvl w:ilvl="4" w:tplc="77AA549C">
      <w:numFmt w:val="bullet"/>
      <w:lvlText w:val="•"/>
      <w:lvlJc w:val="left"/>
      <w:pPr>
        <w:ind w:left="4035" w:hanging="425"/>
      </w:pPr>
      <w:rPr>
        <w:rFonts w:hint="default"/>
        <w:lang w:val="pl-PL" w:eastAsia="en-US" w:bidi="ar-SA"/>
      </w:rPr>
    </w:lvl>
    <w:lvl w:ilvl="5" w:tplc="433E1B20">
      <w:numFmt w:val="bullet"/>
      <w:lvlText w:val="•"/>
      <w:lvlJc w:val="left"/>
      <w:pPr>
        <w:ind w:left="4913" w:hanging="425"/>
      </w:pPr>
      <w:rPr>
        <w:rFonts w:hint="default"/>
        <w:lang w:val="pl-PL" w:eastAsia="en-US" w:bidi="ar-SA"/>
      </w:rPr>
    </w:lvl>
    <w:lvl w:ilvl="6" w:tplc="E8C8E7B0">
      <w:numFmt w:val="bullet"/>
      <w:lvlText w:val="•"/>
      <w:lvlJc w:val="left"/>
      <w:pPr>
        <w:ind w:left="5792" w:hanging="425"/>
      </w:pPr>
      <w:rPr>
        <w:rFonts w:hint="default"/>
        <w:lang w:val="pl-PL" w:eastAsia="en-US" w:bidi="ar-SA"/>
      </w:rPr>
    </w:lvl>
    <w:lvl w:ilvl="7" w:tplc="E932E01A">
      <w:numFmt w:val="bullet"/>
      <w:lvlText w:val="•"/>
      <w:lvlJc w:val="left"/>
      <w:pPr>
        <w:ind w:left="6670" w:hanging="425"/>
      </w:pPr>
      <w:rPr>
        <w:rFonts w:hint="default"/>
        <w:lang w:val="pl-PL" w:eastAsia="en-US" w:bidi="ar-SA"/>
      </w:rPr>
    </w:lvl>
    <w:lvl w:ilvl="8" w:tplc="0A44181A">
      <w:numFmt w:val="bullet"/>
      <w:lvlText w:val="•"/>
      <w:lvlJc w:val="left"/>
      <w:pPr>
        <w:ind w:left="7549" w:hanging="425"/>
      </w:pPr>
      <w:rPr>
        <w:rFonts w:hint="default"/>
        <w:lang w:val="pl-PL" w:eastAsia="en-US" w:bidi="ar-SA"/>
      </w:rPr>
    </w:lvl>
  </w:abstractNum>
  <w:abstractNum w:abstractNumId="21" w15:restartNumberingAfterBreak="0">
    <w:nsid w:val="265675D1"/>
    <w:multiLevelType w:val="hybridMultilevel"/>
    <w:tmpl w:val="291A58F2"/>
    <w:lvl w:ilvl="0" w:tplc="8E96B672">
      <w:start w:val="1"/>
      <w:numFmt w:val="lowerLetter"/>
      <w:lvlText w:val="%1)"/>
      <w:lvlJc w:val="left"/>
      <w:pPr>
        <w:ind w:left="1069" w:hanging="360"/>
      </w:pPr>
      <w:rPr>
        <w:b w:val="0"/>
        <w:strike w:val="0"/>
        <w:dstrike w:val="0"/>
        <w:color w:val="auto"/>
        <w:u w:val="none"/>
        <w:effect w:val="none"/>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22"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4"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7" w15:restartNumberingAfterBreak="0">
    <w:nsid w:val="3F3E75AD"/>
    <w:multiLevelType w:val="multilevel"/>
    <w:tmpl w:val="4162C6E8"/>
    <w:lvl w:ilvl="0">
      <w:start w:val="1"/>
      <w:numFmt w:val="lowerLetter"/>
      <w:lvlText w:val="%1)"/>
      <w:lvlJc w:val="left"/>
      <w:pPr>
        <w:tabs>
          <w:tab w:val="num" w:pos="720"/>
        </w:tabs>
        <w:ind w:left="720" w:hanging="360"/>
      </w:pPr>
      <w:rPr>
        <w:b/>
        <w:color w:val="auto"/>
      </w:rPr>
    </w:lvl>
    <w:lvl w:ilvl="1">
      <w:start w:val="3"/>
      <w:numFmt w:val="decimal"/>
      <w:lvlText w:val="%2."/>
      <w:lvlJc w:val="left"/>
      <w:pPr>
        <w:tabs>
          <w:tab w:val="num" w:pos="540"/>
        </w:tabs>
        <w:ind w:left="5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643"/>
        </w:tabs>
        <w:ind w:left="643" w:hanging="360"/>
      </w:pPr>
      <w:rPr>
        <w:rFonts w:ascii="Times New Roman" w:hAnsi="Times New Roman" w:cs="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360"/>
        </w:tabs>
        <w:ind w:left="360" w:hanging="360"/>
      </w:pPr>
      <w:rPr>
        <w:b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9" w15:restartNumberingAfterBreak="0">
    <w:nsid w:val="44814213"/>
    <w:multiLevelType w:val="hybridMultilevel"/>
    <w:tmpl w:val="4DF88A12"/>
    <w:lvl w:ilvl="0" w:tplc="3930420E">
      <w:start w:val="1"/>
      <w:numFmt w:val="decimal"/>
      <w:lvlText w:val="%1."/>
      <w:lvlJc w:val="left"/>
      <w:pPr>
        <w:ind w:left="836" w:hanging="360"/>
        <w:jc w:val="left"/>
      </w:pPr>
      <w:rPr>
        <w:rFonts w:ascii="Calibri" w:eastAsia="Calibri" w:hAnsi="Calibri" w:cs="Calibri" w:hint="default"/>
        <w:w w:val="100"/>
        <w:sz w:val="24"/>
        <w:szCs w:val="24"/>
        <w:lang w:val="pl-PL" w:eastAsia="en-US" w:bidi="ar-SA"/>
      </w:rPr>
    </w:lvl>
    <w:lvl w:ilvl="1" w:tplc="7C1CACDE">
      <w:numFmt w:val="bullet"/>
      <w:lvlText w:val="•"/>
      <w:lvlJc w:val="left"/>
      <w:pPr>
        <w:ind w:left="1686" w:hanging="360"/>
      </w:pPr>
      <w:rPr>
        <w:rFonts w:hint="default"/>
        <w:lang w:val="pl-PL" w:eastAsia="en-US" w:bidi="ar-SA"/>
      </w:rPr>
    </w:lvl>
    <w:lvl w:ilvl="2" w:tplc="643CEAD8">
      <w:numFmt w:val="bullet"/>
      <w:lvlText w:val="•"/>
      <w:lvlJc w:val="left"/>
      <w:pPr>
        <w:ind w:left="2533" w:hanging="360"/>
      </w:pPr>
      <w:rPr>
        <w:rFonts w:hint="default"/>
        <w:lang w:val="pl-PL" w:eastAsia="en-US" w:bidi="ar-SA"/>
      </w:rPr>
    </w:lvl>
    <w:lvl w:ilvl="3" w:tplc="EFD45DE6">
      <w:numFmt w:val="bullet"/>
      <w:lvlText w:val="•"/>
      <w:lvlJc w:val="left"/>
      <w:pPr>
        <w:ind w:left="3379" w:hanging="360"/>
      </w:pPr>
      <w:rPr>
        <w:rFonts w:hint="default"/>
        <w:lang w:val="pl-PL" w:eastAsia="en-US" w:bidi="ar-SA"/>
      </w:rPr>
    </w:lvl>
    <w:lvl w:ilvl="4" w:tplc="9D9607D0">
      <w:numFmt w:val="bullet"/>
      <w:lvlText w:val="•"/>
      <w:lvlJc w:val="left"/>
      <w:pPr>
        <w:ind w:left="4226" w:hanging="360"/>
      </w:pPr>
      <w:rPr>
        <w:rFonts w:hint="default"/>
        <w:lang w:val="pl-PL" w:eastAsia="en-US" w:bidi="ar-SA"/>
      </w:rPr>
    </w:lvl>
    <w:lvl w:ilvl="5" w:tplc="FD6EF6C6">
      <w:numFmt w:val="bullet"/>
      <w:lvlText w:val="•"/>
      <w:lvlJc w:val="left"/>
      <w:pPr>
        <w:ind w:left="5073" w:hanging="360"/>
      </w:pPr>
      <w:rPr>
        <w:rFonts w:hint="default"/>
        <w:lang w:val="pl-PL" w:eastAsia="en-US" w:bidi="ar-SA"/>
      </w:rPr>
    </w:lvl>
    <w:lvl w:ilvl="6" w:tplc="A4D05674">
      <w:numFmt w:val="bullet"/>
      <w:lvlText w:val="•"/>
      <w:lvlJc w:val="left"/>
      <w:pPr>
        <w:ind w:left="5919" w:hanging="360"/>
      </w:pPr>
      <w:rPr>
        <w:rFonts w:hint="default"/>
        <w:lang w:val="pl-PL" w:eastAsia="en-US" w:bidi="ar-SA"/>
      </w:rPr>
    </w:lvl>
    <w:lvl w:ilvl="7" w:tplc="03FC2222">
      <w:numFmt w:val="bullet"/>
      <w:lvlText w:val="•"/>
      <w:lvlJc w:val="left"/>
      <w:pPr>
        <w:ind w:left="6766" w:hanging="360"/>
      </w:pPr>
      <w:rPr>
        <w:rFonts w:hint="default"/>
        <w:lang w:val="pl-PL" w:eastAsia="en-US" w:bidi="ar-SA"/>
      </w:rPr>
    </w:lvl>
    <w:lvl w:ilvl="8" w:tplc="B356872C">
      <w:numFmt w:val="bullet"/>
      <w:lvlText w:val="•"/>
      <w:lvlJc w:val="left"/>
      <w:pPr>
        <w:ind w:left="7613" w:hanging="360"/>
      </w:pPr>
      <w:rPr>
        <w:rFonts w:hint="default"/>
        <w:lang w:val="pl-PL" w:eastAsia="en-US" w:bidi="ar-SA"/>
      </w:rPr>
    </w:lvl>
  </w:abstractNum>
  <w:abstractNum w:abstractNumId="30" w15:restartNumberingAfterBreak="0">
    <w:nsid w:val="4AC40DA5"/>
    <w:multiLevelType w:val="hybridMultilevel"/>
    <w:tmpl w:val="F3862448"/>
    <w:lvl w:ilvl="0" w:tplc="09F67DD2">
      <w:start w:val="1"/>
      <w:numFmt w:val="bullet"/>
      <w:lvlText w:val="-"/>
      <w:lvlJc w:val="left"/>
      <w:pPr>
        <w:ind w:left="720" w:hanging="360"/>
      </w:pPr>
      <w:rPr>
        <w:rFonts w:ascii="Times New Roman" w:hAnsi="Times New Roman" w:cs="Times New Roman" w:hint="default"/>
      </w:rPr>
    </w:lvl>
    <w:lvl w:ilvl="1" w:tplc="C6A05C86">
      <w:start w:val="1"/>
      <w:numFmt w:val="bullet"/>
      <w:lvlText w:val="-"/>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4ACD612E"/>
    <w:multiLevelType w:val="hybridMultilevel"/>
    <w:tmpl w:val="957A1482"/>
    <w:lvl w:ilvl="0" w:tplc="019E47C2">
      <w:start w:val="1"/>
      <w:numFmt w:val="decimal"/>
      <w:lvlText w:val="%1)"/>
      <w:lvlJc w:val="left"/>
      <w:pPr>
        <w:ind w:left="928" w:hanging="360"/>
      </w:pPr>
      <w:rPr>
        <w:color w:val="auto"/>
      </w:r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32"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3"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A52373A"/>
    <w:multiLevelType w:val="hybridMultilevel"/>
    <w:tmpl w:val="175477F8"/>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926B42A">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7"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9" w15:restartNumberingAfterBreak="0">
    <w:nsid w:val="62854D38"/>
    <w:multiLevelType w:val="hybridMultilevel"/>
    <w:tmpl w:val="4DAE658E"/>
    <w:lvl w:ilvl="0" w:tplc="685E6E4C">
      <w:start w:val="4"/>
      <w:numFmt w:val="decimal"/>
      <w:lvlText w:val="%1."/>
      <w:lvlJc w:val="left"/>
      <w:pPr>
        <w:tabs>
          <w:tab w:val="num" w:pos="644"/>
        </w:tabs>
        <w:ind w:left="644" w:hanging="360"/>
      </w:pPr>
      <w:rPr>
        <w:b w:val="0"/>
      </w:rPr>
    </w:lvl>
    <w:lvl w:ilvl="1" w:tplc="04150001">
      <w:start w:val="1"/>
      <w:numFmt w:val="bullet"/>
      <w:lvlText w:val=""/>
      <w:lvlJc w:val="left"/>
      <w:pPr>
        <w:tabs>
          <w:tab w:val="num" w:pos="1364"/>
        </w:tabs>
        <w:ind w:left="1364" w:hanging="360"/>
      </w:pPr>
      <w:rPr>
        <w:rFonts w:ascii="Symbol" w:hAnsi="Symbol" w:hint="default"/>
        <w:b/>
      </w:r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40"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69E0905"/>
    <w:multiLevelType w:val="hybridMultilevel"/>
    <w:tmpl w:val="457E4F12"/>
    <w:lvl w:ilvl="0" w:tplc="77961730">
      <w:start w:val="1"/>
      <w:numFmt w:val="decimal"/>
      <w:lvlText w:val="%1)"/>
      <w:lvlJc w:val="left"/>
      <w:pPr>
        <w:tabs>
          <w:tab w:val="num" w:pos="720"/>
        </w:tabs>
        <w:ind w:left="720" w:hanging="360"/>
      </w:pPr>
    </w:lvl>
    <w:lvl w:ilvl="1" w:tplc="036464C0">
      <w:start w:val="1"/>
      <w:numFmt w:val="lowerLetter"/>
      <w:lvlText w:val="%2)"/>
      <w:lvlJc w:val="left"/>
      <w:pPr>
        <w:tabs>
          <w:tab w:val="num" w:pos="1440"/>
        </w:tabs>
        <w:ind w:left="1440" w:hanging="360"/>
      </w:pPr>
    </w:lvl>
    <w:lvl w:ilvl="2" w:tplc="ED8EFEEC">
      <w:start w:val="4"/>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677D05BF"/>
    <w:multiLevelType w:val="hybridMultilevel"/>
    <w:tmpl w:val="EA7C5D14"/>
    <w:lvl w:ilvl="0" w:tplc="0415000F">
      <w:start w:val="1"/>
      <w:numFmt w:val="decimal"/>
      <w:lvlText w:val="%1."/>
      <w:lvlJc w:val="left"/>
      <w:pPr>
        <w:ind w:left="720" w:hanging="360"/>
      </w:pPr>
    </w:lvl>
    <w:lvl w:ilvl="1" w:tplc="7F1CDF34">
      <w:start w:val="1"/>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8303B11"/>
    <w:multiLevelType w:val="hybridMultilevel"/>
    <w:tmpl w:val="3E50FF2A"/>
    <w:lvl w:ilvl="0" w:tplc="E4B0DFCC">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44" w15:restartNumberingAfterBreak="0">
    <w:nsid w:val="6CBC2D98"/>
    <w:multiLevelType w:val="hybridMultilevel"/>
    <w:tmpl w:val="75B03A9C"/>
    <w:lvl w:ilvl="0" w:tplc="C4AEDC0C">
      <w:start w:val="1"/>
      <w:numFmt w:val="decimal"/>
      <w:lvlText w:val="%1)"/>
      <w:lvlJc w:val="left"/>
      <w:pPr>
        <w:tabs>
          <w:tab w:val="num" w:pos="720"/>
        </w:tabs>
        <w:ind w:left="720" w:hanging="360"/>
      </w:pPr>
    </w:lvl>
    <w:lvl w:ilvl="1" w:tplc="036464C0">
      <w:start w:val="1"/>
      <w:numFmt w:val="lowerLetter"/>
      <w:lvlText w:val="%2)"/>
      <w:lvlJc w:val="left"/>
      <w:pPr>
        <w:tabs>
          <w:tab w:val="num" w:pos="1440"/>
        </w:tabs>
        <w:ind w:left="1440" w:hanging="360"/>
      </w:pPr>
    </w:lvl>
    <w:lvl w:ilvl="2" w:tplc="ED8EFEEC">
      <w:start w:val="4"/>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6"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7"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9" w15:restartNumberingAfterBreak="0">
    <w:nsid w:val="7A682972"/>
    <w:multiLevelType w:val="hybridMultilevel"/>
    <w:tmpl w:val="51A498C4"/>
    <w:lvl w:ilvl="0" w:tplc="04150017">
      <w:start w:val="1"/>
      <w:numFmt w:val="lowerLetter"/>
      <w:lvlText w:val="%1)"/>
      <w:lvlJc w:val="left"/>
      <w:pPr>
        <w:ind w:left="720" w:hanging="360"/>
      </w:pPr>
    </w:lvl>
    <w:lvl w:ilvl="1" w:tplc="7F1CDF34">
      <w:start w:val="1"/>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51" w15:restartNumberingAfterBreak="0">
    <w:nsid w:val="7FF22C79"/>
    <w:multiLevelType w:val="hybridMultilevel"/>
    <w:tmpl w:val="CA9E85DC"/>
    <w:lvl w:ilvl="0" w:tplc="04150017">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num w:numId="1">
    <w:abstractNumId w:val="37"/>
  </w:num>
  <w:num w:numId="2">
    <w:abstractNumId w:val="16"/>
  </w:num>
  <w:num w:numId="3">
    <w:abstractNumId w:val="26"/>
  </w:num>
  <w:num w:numId="4">
    <w:abstractNumId w:val="48"/>
  </w:num>
  <w:num w:numId="5">
    <w:abstractNumId w:val="47"/>
  </w:num>
  <w:num w:numId="6">
    <w:abstractNumId w:val="34"/>
  </w:num>
  <w:num w:numId="7">
    <w:abstractNumId w:val="38"/>
  </w:num>
  <w:num w:numId="8">
    <w:abstractNumId w:val="19"/>
  </w:num>
  <w:num w:numId="9">
    <w:abstractNumId w:val="33"/>
  </w:num>
  <w:num w:numId="10">
    <w:abstractNumId w:val="14"/>
  </w:num>
  <w:num w:numId="11">
    <w:abstractNumId w:val="36"/>
  </w:num>
  <w:num w:numId="12">
    <w:abstractNumId w:val="24"/>
  </w:num>
  <w:num w:numId="13">
    <w:abstractNumId w:val="32"/>
  </w:num>
  <w:num w:numId="14">
    <w:abstractNumId w:val="45"/>
  </w:num>
  <w:num w:numId="15">
    <w:abstractNumId w:val="9"/>
  </w:num>
  <w:num w:numId="16">
    <w:abstractNumId w:val="40"/>
  </w:num>
  <w:num w:numId="17">
    <w:abstractNumId w:val="28"/>
  </w:num>
  <w:num w:numId="18">
    <w:abstractNumId w:val="23"/>
  </w:num>
  <w:num w:numId="19">
    <w:abstractNumId w:val="35"/>
  </w:num>
  <w:num w:numId="20">
    <w:abstractNumId w:val="22"/>
  </w:num>
  <w:num w:numId="21">
    <w:abstractNumId w:val="15"/>
  </w:num>
  <w:num w:numId="22">
    <w:abstractNumId w:val="25"/>
  </w:num>
  <w:num w:numId="23">
    <w:abstractNumId w:val="50"/>
  </w:num>
  <w:num w:numId="24">
    <w:abstractNumId w:val="18"/>
  </w:num>
  <w:num w:numId="25">
    <w:abstractNumId w:val="46"/>
  </w:num>
  <w:num w:numId="26">
    <w:abstractNumId w:val="42"/>
  </w:num>
  <w:num w:numId="27">
    <w:abstractNumId w:val="44"/>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1"/>
  </w:num>
  <w:num w:numId="42">
    <w:abstractNumId w:val="49"/>
  </w:num>
  <w:num w:numId="43">
    <w:abstractNumId w:val="20"/>
  </w:num>
  <w:num w:numId="44">
    <w:abstractNumId w:val="10"/>
  </w:num>
  <w:num w:numId="45">
    <w:abstractNumId w:val="29"/>
  </w:num>
  <w:num w:numId="46">
    <w:abstractNumId w:val="5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12807"/>
    <w:rsid w:val="00030826"/>
    <w:rsid w:val="00032E12"/>
    <w:rsid w:val="00033209"/>
    <w:rsid w:val="0004552A"/>
    <w:rsid w:val="000459DC"/>
    <w:rsid w:val="00052F0C"/>
    <w:rsid w:val="00054508"/>
    <w:rsid w:val="00061BF4"/>
    <w:rsid w:val="000623E5"/>
    <w:rsid w:val="00070E79"/>
    <w:rsid w:val="0007575D"/>
    <w:rsid w:val="000804B2"/>
    <w:rsid w:val="000844E7"/>
    <w:rsid w:val="00085BB8"/>
    <w:rsid w:val="00087368"/>
    <w:rsid w:val="000A02B4"/>
    <w:rsid w:val="000A2443"/>
    <w:rsid w:val="000A7F03"/>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1522E"/>
    <w:rsid w:val="00117662"/>
    <w:rsid w:val="00120BD8"/>
    <w:rsid w:val="00132CA5"/>
    <w:rsid w:val="001355DA"/>
    <w:rsid w:val="00136958"/>
    <w:rsid w:val="00136CA6"/>
    <w:rsid w:val="001413D7"/>
    <w:rsid w:val="0014175D"/>
    <w:rsid w:val="001554B5"/>
    <w:rsid w:val="001622E1"/>
    <w:rsid w:val="00162F51"/>
    <w:rsid w:val="00162F61"/>
    <w:rsid w:val="001828B0"/>
    <w:rsid w:val="0018576C"/>
    <w:rsid w:val="00190511"/>
    <w:rsid w:val="001A3C31"/>
    <w:rsid w:val="001B5B8B"/>
    <w:rsid w:val="001B5BBB"/>
    <w:rsid w:val="001C214D"/>
    <w:rsid w:val="001C4461"/>
    <w:rsid w:val="001C6FF3"/>
    <w:rsid w:val="001C769B"/>
    <w:rsid w:val="001D1443"/>
    <w:rsid w:val="001D6837"/>
    <w:rsid w:val="001F133D"/>
    <w:rsid w:val="001F62A7"/>
    <w:rsid w:val="00200595"/>
    <w:rsid w:val="00203D0D"/>
    <w:rsid w:val="00244324"/>
    <w:rsid w:val="00253D6D"/>
    <w:rsid w:val="0026240C"/>
    <w:rsid w:val="00264B9A"/>
    <w:rsid w:val="0026572B"/>
    <w:rsid w:val="00277904"/>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5D46"/>
    <w:rsid w:val="00322087"/>
    <w:rsid w:val="003268EF"/>
    <w:rsid w:val="00326FF4"/>
    <w:rsid w:val="0034432F"/>
    <w:rsid w:val="0035459A"/>
    <w:rsid w:val="00355DC1"/>
    <w:rsid w:val="00361D20"/>
    <w:rsid w:val="00364E17"/>
    <w:rsid w:val="00375742"/>
    <w:rsid w:val="00382715"/>
    <w:rsid w:val="00383505"/>
    <w:rsid w:val="00386AA7"/>
    <w:rsid w:val="003910CE"/>
    <w:rsid w:val="00395D80"/>
    <w:rsid w:val="003B100E"/>
    <w:rsid w:val="003B1ABE"/>
    <w:rsid w:val="003D272E"/>
    <w:rsid w:val="003E293B"/>
    <w:rsid w:val="003E2FAA"/>
    <w:rsid w:val="003E3F4F"/>
    <w:rsid w:val="003E46E7"/>
    <w:rsid w:val="003E48A0"/>
    <w:rsid w:val="003E7E10"/>
    <w:rsid w:val="004000F4"/>
    <w:rsid w:val="00400E00"/>
    <w:rsid w:val="0040186B"/>
    <w:rsid w:val="00402505"/>
    <w:rsid w:val="004126FD"/>
    <w:rsid w:val="004129DA"/>
    <w:rsid w:val="00413343"/>
    <w:rsid w:val="00420393"/>
    <w:rsid w:val="00426D41"/>
    <w:rsid w:val="004310EC"/>
    <w:rsid w:val="00436F83"/>
    <w:rsid w:val="004438C8"/>
    <w:rsid w:val="0044430E"/>
    <w:rsid w:val="00452B4F"/>
    <w:rsid w:val="00454985"/>
    <w:rsid w:val="00454F78"/>
    <w:rsid w:val="00456E4F"/>
    <w:rsid w:val="004712AD"/>
    <w:rsid w:val="00472CDD"/>
    <w:rsid w:val="0048433D"/>
    <w:rsid w:val="00485124"/>
    <w:rsid w:val="00485BCF"/>
    <w:rsid w:val="00494989"/>
    <w:rsid w:val="00495D0D"/>
    <w:rsid w:val="004A0235"/>
    <w:rsid w:val="004B324D"/>
    <w:rsid w:val="004D1D4D"/>
    <w:rsid w:val="004E045D"/>
    <w:rsid w:val="004E1C9C"/>
    <w:rsid w:val="004F4A17"/>
    <w:rsid w:val="005022D0"/>
    <w:rsid w:val="005042E6"/>
    <w:rsid w:val="00526A53"/>
    <w:rsid w:val="00535133"/>
    <w:rsid w:val="00551ECE"/>
    <w:rsid w:val="00551F01"/>
    <w:rsid w:val="00561187"/>
    <w:rsid w:val="00583693"/>
    <w:rsid w:val="00583DA9"/>
    <w:rsid w:val="00594266"/>
    <w:rsid w:val="005B01FB"/>
    <w:rsid w:val="005B1086"/>
    <w:rsid w:val="005B1559"/>
    <w:rsid w:val="005B15F2"/>
    <w:rsid w:val="005B53F9"/>
    <w:rsid w:val="005B665F"/>
    <w:rsid w:val="005C0B1B"/>
    <w:rsid w:val="005C26F7"/>
    <w:rsid w:val="005C6A43"/>
    <w:rsid w:val="005D1CCB"/>
    <w:rsid w:val="005D2A3C"/>
    <w:rsid w:val="005D7878"/>
    <w:rsid w:val="005E2898"/>
    <w:rsid w:val="005E4579"/>
    <w:rsid w:val="005F0110"/>
    <w:rsid w:val="0061055B"/>
    <w:rsid w:val="00614B13"/>
    <w:rsid w:val="00634502"/>
    <w:rsid w:val="00634BF8"/>
    <w:rsid w:val="006432E2"/>
    <w:rsid w:val="00645B97"/>
    <w:rsid w:val="00652E0E"/>
    <w:rsid w:val="00653A4F"/>
    <w:rsid w:val="00660C2C"/>
    <w:rsid w:val="00662734"/>
    <w:rsid w:val="00663EB8"/>
    <w:rsid w:val="00672D6F"/>
    <w:rsid w:val="00683404"/>
    <w:rsid w:val="00687FF5"/>
    <w:rsid w:val="006954E4"/>
    <w:rsid w:val="006976F0"/>
    <w:rsid w:val="006A7E89"/>
    <w:rsid w:val="006B3C9E"/>
    <w:rsid w:val="006B3CE6"/>
    <w:rsid w:val="006C0E8E"/>
    <w:rsid w:val="006C39D1"/>
    <w:rsid w:val="006D27D3"/>
    <w:rsid w:val="006D3B6A"/>
    <w:rsid w:val="006E7114"/>
    <w:rsid w:val="006F3B67"/>
    <w:rsid w:val="006F68F7"/>
    <w:rsid w:val="006F7C78"/>
    <w:rsid w:val="00704135"/>
    <w:rsid w:val="00706812"/>
    <w:rsid w:val="007120E5"/>
    <w:rsid w:val="007156BE"/>
    <w:rsid w:val="00716ADD"/>
    <w:rsid w:val="00721C43"/>
    <w:rsid w:val="00757074"/>
    <w:rsid w:val="0076206B"/>
    <w:rsid w:val="00763EA3"/>
    <w:rsid w:val="00782124"/>
    <w:rsid w:val="00784C31"/>
    <w:rsid w:val="00791A43"/>
    <w:rsid w:val="007A7C09"/>
    <w:rsid w:val="007B3825"/>
    <w:rsid w:val="007C0163"/>
    <w:rsid w:val="007C0FF9"/>
    <w:rsid w:val="007C14DA"/>
    <w:rsid w:val="007D2415"/>
    <w:rsid w:val="007E244E"/>
    <w:rsid w:val="007E5ACA"/>
    <w:rsid w:val="00805A9D"/>
    <w:rsid w:val="0080698E"/>
    <w:rsid w:val="00812931"/>
    <w:rsid w:val="00814493"/>
    <w:rsid w:val="00820CE0"/>
    <w:rsid w:val="0083305E"/>
    <w:rsid w:val="00834C98"/>
    <w:rsid w:val="0084446D"/>
    <w:rsid w:val="00847226"/>
    <w:rsid w:val="00852377"/>
    <w:rsid w:val="00856D24"/>
    <w:rsid w:val="00857036"/>
    <w:rsid w:val="00857B7C"/>
    <w:rsid w:val="008614E0"/>
    <w:rsid w:val="008628CC"/>
    <w:rsid w:val="00876587"/>
    <w:rsid w:val="00877145"/>
    <w:rsid w:val="008820F1"/>
    <w:rsid w:val="0089273E"/>
    <w:rsid w:val="008A0490"/>
    <w:rsid w:val="008A35B9"/>
    <w:rsid w:val="008C5B54"/>
    <w:rsid w:val="008C7283"/>
    <w:rsid w:val="008D0A0C"/>
    <w:rsid w:val="008D0CCD"/>
    <w:rsid w:val="008D1BB7"/>
    <w:rsid w:val="008D3734"/>
    <w:rsid w:val="008F5E17"/>
    <w:rsid w:val="008F7CD9"/>
    <w:rsid w:val="009136C8"/>
    <w:rsid w:val="00916B32"/>
    <w:rsid w:val="00924F9A"/>
    <w:rsid w:val="009335C0"/>
    <w:rsid w:val="00933B2E"/>
    <w:rsid w:val="00934B29"/>
    <w:rsid w:val="00940C90"/>
    <w:rsid w:val="00950D1A"/>
    <w:rsid w:val="00955F79"/>
    <w:rsid w:val="00957B75"/>
    <w:rsid w:val="00957CBA"/>
    <w:rsid w:val="00971065"/>
    <w:rsid w:val="00971CEE"/>
    <w:rsid w:val="009722B0"/>
    <w:rsid w:val="00973446"/>
    <w:rsid w:val="00981DE6"/>
    <w:rsid w:val="00981FC2"/>
    <w:rsid w:val="009863AD"/>
    <w:rsid w:val="009878C2"/>
    <w:rsid w:val="009903D9"/>
    <w:rsid w:val="00994A55"/>
    <w:rsid w:val="00997809"/>
    <w:rsid w:val="009A2924"/>
    <w:rsid w:val="009A654A"/>
    <w:rsid w:val="009A67BC"/>
    <w:rsid w:val="009B14E9"/>
    <w:rsid w:val="009B24BB"/>
    <w:rsid w:val="009C155E"/>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53EE"/>
    <w:rsid w:val="00A31AE2"/>
    <w:rsid w:val="00A321EA"/>
    <w:rsid w:val="00A45E26"/>
    <w:rsid w:val="00A529DC"/>
    <w:rsid w:val="00A57495"/>
    <w:rsid w:val="00A64DD0"/>
    <w:rsid w:val="00A67434"/>
    <w:rsid w:val="00A723FD"/>
    <w:rsid w:val="00A81BC3"/>
    <w:rsid w:val="00A82955"/>
    <w:rsid w:val="00A90807"/>
    <w:rsid w:val="00AA1D7C"/>
    <w:rsid w:val="00AA4F94"/>
    <w:rsid w:val="00AA729D"/>
    <w:rsid w:val="00AC12AE"/>
    <w:rsid w:val="00AC1A05"/>
    <w:rsid w:val="00AC6437"/>
    <w:rsid w:val="00AC6E7A"/>
    <w:rsid w:val="00AD360D"/>
    <w:rsid w:val="00AD5605"/>
    <w:rsid w:val="00AE00E9"/>
    <w:rsid w:val="00AE3191"/>
    <w:rsid w:val="00AE5259"/>
    <w:rsid w:val="00AF7C12"/>
    <w:rsid w:val="00AF7D12"/>
    <w:rsid w:val="00B02749"/>
    <w:rsid w:val="00B05081"/>
    <w:rsid w:val="00B071F2"/>
    <w:rsid w:val="00B104F4"/>
    <w:rsid w:val="00B13287"/>
    <w:rsid w:val="00B14C76"/>
    <w:rsid w:val="00B24AFE"/>
    <w:rsid w:val="00B26B36"/>
    <w:rsid w:val="00B373A9"/>
    <w:rsid w:val="00B575C7"/>
    <w:rsid w:val="00B610AD"/>
    <w:rsid w:val="00B6663B"/>
    <w:rsid w:val="00B71BAC"/>
    <w:rsid w:val="00B72CD8"/>
    <w:rsid w:val="00B7368F"/>
    <w:rsid w:val="00B73C1B"/>
    <w:rsid w:val="00B77FFE"/>
    <w:rsid w:val="00B91F5A"/>
    <w:rsid w:val="00B93C0D"/>
    <w:rsid w:val="00BA5395"/>
    <w:rsid w:val="00BB054F"/>
    <w:rsid w:val="00BB0D27"/>
    <w:rsid w:val="00BC07F8"/>
    <w:rsid w:val="00BC0976"/>
    <w:rsid w:val="00BC47A5"/>
    <w:rsid w:val="00BC6DD2"/>
    <w:rsid w:val="00BD160A"/>
    <w:rsid w:val="00BD396A"/>
    <w:rsid w:val="00BD551A"/>
    <w:rsid w:val="00BD719F"/>
    <w:rsid w:val="00BE0C50"/>
    <w:rsid w:val="00BE55E2"/>
    <w:rsid w:val="00BE5CDB"/>
    <w:rsid w:val="00BF7BBE"/>
    <w:rsid w:val="00C000B6"/>
    <w:rsid w:val="00C0090F"/>
    <w:rsid w:val="00C122EE"/>
    <w:rsid w:val="00C1355D"/>
    <w:rsid w:val="00C15114"/>
    <w:rsid w:val="00C17AF7"/>
    <w:rsid w:val="00C21CF7"/>
    <w:rsid w:val="00C30366"/>
    <w:rsid w:val="00C3482F"/>
    <w:rsid w:val="00C36C99"/>
    <w:rsid w:val="00C37278"/>
    <w:rsid w:val="00C44E26"/>
    <w:rsid w:val="00C50C30"/>
    <w:rsid w:val="00C52007"/>
    <w:rsid w:val="00C53FEE"/>
    <w:rsid w:val="00C826C5"/>
    <w:rsid w:val="00C838AB"/>
    <w:rsid w:val="00C87A6E"/>
    <w:rsid w:val="00C90536"/>
    <w:rsid w:val="00C93944"/>
    <w:rsid w:val="00C9612B"/>
    <w:rsid w:val="00CB2FB8"/>
    <w:rsid w:val="00CD3C91"/>
    <w:rsid w:val="00CD6DFE"/>
    <w:rsid w:val="00CE1F4B"/>
    <w:rsid w:val="00CE4F73"/>
    <w:rsid w:val="00CF1E78"/>
    <w:rsid w:val="00CF5E1C"/>
    <w:rsid w:val="00CF7D2D"/>
    <w:rsid w:val="00D1352A"/>
    <w:rsid w:val="00D136FF"/>
    <w:rsid w:val="00D211A5"/>
    <w:rsid w:val="00D21BF2"/>
    <w:rsid w:val="00D22B9E"/>
    <w:rsid w:val="00D26754"/>
    <w:rsid w:val="00D349ED"/>
    <w:rsid w:val="00D42645"/>
    <w:rsid w:val="00D46F17"/>
    <w:rsid w:val="00D54BEA"/>
    <w:rsid w:val="00D550F3"/>
    <w:rsid w:val="00D57957"/>
    <w:rsid w:val="00D60228"/>
    <w:rsid w:val="00D60A54"/>
    <w:rsid w:val="00D70A8A"/>
    <w:rsid w:val="00D73A39"/>
    <w:rsid w:val="00D75C2F"/>
    <w:rsid w:val="00D80AFA"/>
    <w:rsid w:val="00D849DE"/>
    <w:rsid w:val="00D851CE"/>
    <w:rsid w:val="00D91DCF"/>
    <w:rsid w:val="00D91E02"/>
    <w:rsid w:val="00DA60AC"/>
    <w:rsid w:val="00DC2910"/>
    <w:rsid w:val="00DD003C"/>
    <w:rsid w:val="00DD159D"/>
    <w:rsid w:val="00DE1259"/>
    <w:rsid w:val="00DF3D72"/>
    <w:rsid w:val="00DF5B25"/>
    <w:rsid w:val="00DF6C02"/>
    <w:rsid w:val="00E0285A"/>
    <w:rsid w:val="00E2199F"/>
    <w:rsid w:val="00E23CEF"/>
    <w:rsid w:val="00E272C3"/>
    <w:rsid w:val="00E52125"/>
    <w:rsid w:val="00E74721"/>
    <w:rsid w:val="00E7485F"/>
    <w:rsid w:val="00E87D43"/>
    <w:rsid w:val="00E962A1"/>
    <w:rsid w:val="00EA0F27"/>
    <w:rsid w:val="00EA7270"/>
    <w:rsid w:val="00EA7AF5"/>
    <w:rsid w:val="00EB7621"/>
    <w:rsid w:val="00EC038F"/>
    <w:rsid w:val="00EC577B"/>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AC1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556047865">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hronisko@schronisko.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984CD-02E2-4A41-90C3-A81887C1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Pages>
  <Words>5904</Words>
  <Characters>35427</Characters>
  <Application>Microsoft Office Word</Application>
  <DocSecurity>0</DocSecurity>
  <Lines>295</Lines>
  <Paragraphs>82</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18</cp:revision>
  <cp:lastPrinted>2023-02-03T09:20:00Z</cp:lastPrinted>
  <dcterms:created xsi:type="dcterms:W3CDTF">2021-12-28T13:24:00Z</dcterms:created>
  <dcterms:modified xsi:type="dcterms:W3CDTF">2023-02-03T09:20:00Z</dcterms:modified>
</cp:coreProperties>
</file>