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68318BFB" w:rsidR="00030826" w:rsidRPr="00AA4F94" w:rsidRDefault="008B0AE7" w:rsidP="0044430E">
      <w:pPr>
        <w:tabs>
          <w:tab w:val="left" w:pos="4820"/>
        </w:tabs>
        <w:ind w:left="4820"/>
        <w:jc w:val="right"/>
        <w:rPr>
          <w:rFonts w:ascii="Times New Roman" w:hAnsi="Times New Roman"/>
          <w:sz w:val="24"/>
        </w:rPr>
      </w:pPr>
      <w:r>
        <w:rPr>
          <w:rFonts w:ascii="Times New Roman" w:hAnsi="Times New Roman"/>
          <w:sz w:val="24"/>
        </w:rPr>
        <w:t>Białystok, 14</w:t>
      </w:r>
      <w:r w:rsidR="00BD551A">
        <w:rPr>
          <w:rFonts w:ascii="Times New Roman" w:hAnsi="Times New Roman"/>
          <w:sz w:val="24"/>
        </w:rPr>
        <w:t>.02</w:t>
      </w:r>
      <w:r w:rsidR="003E3F4F">
        <w:rPr>
          <w:rFonts w:ascii="Times New Roman" w:hAnsi="Times New Roman"/>
          <w:sz w:val="24"/>
        </w:rPr>
        <w:t>.2023</w:t>
      </w:r>
      <w:r w:rsidR="00D46F17">
        <w:rPr>
          <w:rFonts w:ascii="Times New Roman" w:hAnsi="Times New Roman"/>
          <w:sz w:val="24"/>
        </w:rPr>
        <w:t>r.</w:t>
      </w:r>
    </w:p>
    <w:p w14:paraId="4DC0FC05" w14:textId="1210902A" w:rsidR="00030826" w:rsidRPr="00AA4F94" w:rsidRDefault="008B0AE7" w:rsidP="00132CA5">
      <w:pPr>
        <w:rPr>
          <w:rFonts w:ascii="Times New Roman" w:hAnsi="Times New Roman"/>
          <w:sz w:val="24"/>
        </w:rPr>
      </w:pPr>
      <w:r>
        <w:rPr>
          <w:rFonts w:ascii="Times New Roman" w:hAnsi="Times New Roman"/>
          <w:sz w:val="24"/>
        </w:rPr>
        <w:t>Sch.Z/04</w:t>
      </w:r>
      <w:r w:rsidR="003E3F4F">
        <w:rPr>
          <w:rFonts w:ascii="Times New Roman" w:hAnsi="Times New Roman"/>
          <w:sz w:val="24"/>
        </w:rPr>
        <w:t>/2023</w:t>
      </w:r>
    </w:p>
    <w:p w14:paraId="7E88F019" w14:textId="33FC3531" w:rsidR="00132CA5" w:rsidRDefault="00132CA5" w:rsidP="00364E17">
      <w:pPr>
        <w:jc w:val="center"/>
        <w:rPr>
          <w:rFonts w:ascii="Times New Roman" w:hAnsi="Times New Roman"/>
          <w:b/>
          <w:bCs/>
          <w:sz w:val="24"/>
        </w:rPr>
      </w:pPr>
      <w:r w:rsidRPr="00132CA5">
        <w:rPr>
          <w:rFonts w:ascii="Times New Roman" w:hAnsi="Times New Roman"/>
          <w:b/>
          <w:bCs/>
          <w:noProof/>
          <w:sz w:val="24"/>
          <w:lang w:eastAsia="pl-PL"/>
        </w:rPr>
        <w:drawing>
          <wp:inline distT="0" distB="0" distL="0" distR="0" wp14:anchorId="587C328B" wp14:editId="334EC905">
            <wp:extent cx="3275965" cy="3320721"/>
            <wp:effectExtent l="0" t="0" r="635"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01026" cy="3346124"/>
                    </a:xfrm>
                    <a:prstGeom prst="rect">
                      <a:avLst/>
                    </a:prstGeom>
                    <a:noFill/>
                    <a:ln>
                      <a:noFill/>
                    </a:ln>
                  </pic:spPr>
                </pic:pic>
              </a:graphicData>
            </a:graphic>
          </wp:inline>
        </w:drawing>
      </w: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77777777" w:rsidR="00030826" w:rsidRPr="00AA4F94" w:rsidRDefault="00030826" w:rsidP="00322087">
      <w:pPr>
        <w:jc w:val="center"/>
        <w:rPr>
          <w:rFonts w:ascii="Times New Roman" w:hAnsi="Times New Roman"/>
          <w:b/>
          <w:bCs/>
          <w:sz w:val="24"/>
        </w:rPr>
      </w:pPr>
      <w:r w:rsidRPr="00AA4F94">
        <w:rPr>
          <w:rFonts w:ascii="Times New Roman" w:hAnsi="Times New Roman"/>
          <w:b/>
          <w:bCs/>
          <w:sz w:val="24"/>
        </w:rPr>
        <w:t>na wykonanie usługi:</w:t>
      </w:r>
    </w:p>
    <w:p w14:paraId="2B66D671" w14:textId="7A8E5211" w:rsidR="00030826" w:rsidRPr="00132CA5" w:rsidRDefault="00132CA5" w:rsidP="00322087">
      <w:pPr>
        <w:spacing w:after="0" w:line="240" w:lineRule="auto"/>
        <w:jc w:val="center"/>
        <w:rPr>
          <w:rFonts w:ascii="Times New Roman" w:hAnsi="Times New Roman"/>
          <w:b/>
          <w:sz w:val="32"/>
          <w:szCs w:val="32"/>
          <w:lang w:eastAsia="pl-PL"/>
        </w:rPr>
      </w:pPr>
      <w:r w:rsidRPr="00132CA5">
        <w:rPr>
          <w:rFonts w:ascii="Times New Roman" w:hAnsi="Times New Roman"/>
          <w:b/>
          <w:sz w:val="32"/>
          <w:szCs w:val="32"/>
          <w:lang w:eastAsia="pl-PL"/>
        </w:rPr>
        <w:t>„Świadczenie usług związanych z zapewnieniem opieki nad kotami bezdomnymi, wolno żyjącymi i odebranymi w wyniku interwencji na terenie miasta Białegostoku</w:t>
      </w:r>
      <w:r w:rsidR="00030826" w:rsidRPr="00132CA5">
        <w:rPr>
          <w:rFonts w:ascii="Times New Roman" w:hAnsi="Times New Roman"/>
          <w:b/>
          <w:sz w:val="32"/>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A31AE2">
      <w:pPr>
        <w:numPr>
          <w:ilvl w:val="0"/>
          <w:numId w:val="1"/>
        </w:numPr>
        <w:tabs>
          <w:tab w:val="left" w:pos="284"/>
          <w:tab w:val="left" w:pos="1134"/>
        </w:tabs>
        <w:spacing w:after="0" w:line="240" w:lineRule="auto"/>
        <w:ind w:left="142" w:firstLine="0"/>
        <w:contextualSpacing/>
        <w:rPr>
          <w:rFonts w:ascii="Times New Roman" w:hAnsi="Times New Roman"/>
          <w:b/>
          <w:sz w:val="24"/>
          <w:szCs w:val="24"/>
        </w:rPr>
      </w:pPr>
      <w:r w:rsidRPr="00322087">
        <w:rPr>
          <w:rFonts w:ascii="Times New Roman" w:hAnsi="Times New Roman"/>
          <w:b/>
          <w:sz w:val="24"/>
          <w:szCs w:val="24"/>
        </w:rPr>
        <w:t>NAZWA I ADRES ZAMAWIAJĄCEGO:</w:t>
      </w:r>
    </w:p>
    <w:p w14:paraId="33DA1BEA" w14:textId="6C18854A" w:rsidR="00C3482F" w:rsidRDefault="00030826" w:rsidP="00C3482F">
      <w:pPr>
        <w:ind w:left="142"/>
        <w:contextualSpacing/>
      </w:pPr>
      <w:r w:rsidRPr="00322087">
        <w:rPr>
          <w:rFonts w:ascii="Times New Roman" w:hAnsi="Times New Roman"/>
          <w:sz w:val="24"/>
          <w:szCs w:val="24"/>
        </w:rPr>
        <w:t>Schronisko dla Zwierząt</w:t>
      </w:r>
      <w:r w:rsidR="009C155E">
        <w:rPr>
          <w:rFonts w:ascii="Times New Roman" w:hAnsi="Times New Roman"/>
          <w:sz w:val="24"/>
          <w:szCs w:val="24"/>
        </w:rPr>
        <w:t xml:space="preserve"> „Dolina Dolistówki”</w:t>
      </w:r>
      <w:r w:rsidRPr="00322087">
        <w:rPr>
          <w:rFonts w:ascii="Times New Roman" w:hAnsi="Times New Roman"/>
          <w:sz w:val="24"/>
          <w:szCs w:val="24"/>
        </w:rPr>
        <w:t xml:space="preserve"> w Białymstoku</w:t>
      </w:r>
      <w:r w:rsidR="0089273E" w:rsidRPr="0089273E">
        <w:t xml:space="preserve"> </w:t>
      </w:r>
    </w:p>
    <w:p w14:paraId="54F3441E" w14:textId="516DB4E7"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reprezentowane przez Kierownika Schroniska Panią Annę Jaroszewicz</w:t>
      </w:r>
    </w:p>
    <w:p w14:paraId="1389088B" w14:textId="77777777" w:rsidR="00030826" w:rsidRPr="00EC038F" w:rsidRDefault="00030826" w:rsidP="00C3482F">
      <w:pPr>
        <w:ind w:left="142"/>
        <w:contextualSpacing/>
        <w:rPr>
          <w:rFonts w:ascii="Times New Roman" w:hAnsi="Times New Roman"/>
          <w:sz w:val="24"/>
          <w:szCs w:val="24"/>
        </w:rPr>
      </w:pPr>
      <w:r w:rsidRPr="00EC038F">
        <w:rPr>
          <w:rFonts w:ascii="Times New Roman" w:hAnsi="Times New Roman"/>
          <w:sz w:val="24"/>
          <w:szCs w:val="24"/>
        </w:rPr>
        <w:t>ul. Dolistowska 2</w:t>
      </w:r>
    </w:p>
    <w:p w14:paraId="0B19879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15-197 Białystok</w:t>
      </w:r>
    </w:p>
    <w:p w14:paraId="6D72EC6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tel.  85 675 37 00</w:t>
      </w:r>
    </w:p>
    <w:p w14:paraId="6CE397EF" w14:textId="02128A17" w:rsidR="00030826" w:rsidRPr="00110944" w:rsidRDefault="00030826" w:rsidP="00C3482F">
      <w:pPr>
        <w:ind w:left="142"/>
        <w:contextualSpacing/>
        <w:rPr>
          <w:rStyle w:val="Hipercze"/>
          <w:rFonts w:ascii="Times New Roman" w:hAnsi="Times New Roman"/>
          <w:sz w:val="24"/>
          <w:szCs w:val="24"/>
        </w:rPr>
      </w:pPr>
      <w:r w:rsidRPr="0089273E">
        <w:rPr>
          <w:rFonts w:ascii="Times New Roman" w:hAnsi="Times New Roman"/>
          <w:sz w:val="24"/>
          <w:szCs w:val="24"/>
        </w:rPr>
        <w:t xml:space="preserve">e-mail: </w:t>
      </w:r>
      <w:hyperlink r:id="rId9" w:history="1">
        <w:r w:rsidRPr="0089273E">
          <w:rPr>
            <w:rStyle w:val="Hipercze"/>
            <w:rFonts w:ascii="Times New Roman" w:hAnsi="Times New Roman"/>
            <w:sz w:val="24"/>
            <w:szCs w:val="24"/>
          </w:rPr>
          <w:t>schronisko@schronisko.bialystok.pl</w:t>
        </w:r>
      </w:hyperlink>
    </w:p>
    <w:p w14:paraId="7248A355" w14:textId="77777777" w:rsidR="00030826" w:rsidRPr="00322087" w:rsidRDefault="00030826" w:rsidP="00C3482F">
      <w:pPr>
        <w:ind w:left="142"/>
        <w:contextualSpacing/>
        <w:rPr>
          <w:rFonts w:ascii="Times New Roman" w:hAnsi="Times New Roman"/>
          <w:b/>
          <w:sz w:val="24"/>
          <w:szCs w:val="24"/>
        </w:rPr>
      </w:pPr>
      <w:r w:rsidRPr="00322087">
        <w:rPr>
          <w:rFonts w:ascii="Times New Roman" w:hAnsi="Times New Roman"/>
          <w:b/>
          <w:sz w:val="24"/>
          <w:szCs w:val="24"/>
        </w:rPr>
        <w:t>Osoby do kontaktów:</w:t>
      </w:r>
    </w:p>
    <w:p w14:paraId="67AEE94A"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w sprawach merytorycznych:  Pan</w:t>
      </w:r>
      <w:r w:rsidR="00454985">
        <w:rPr>
          <w:rFonts w:ascii="Times New Roman" w:hAnsi="Times New Roman"/>
          <w:sz w:val="24"/>
          <w:szCs w:val="24"/>
        </w:rPr>
        <w:t>i Anna Jaroszewicz, tel. 509 281 127</w:t>
      </w:r>
      <w:r w:rsidRPr="00322087">
        <w:rPr>
          <w:rFonts w:ascii="Times New Roman" w:hAnsi="Times New Roman"/>
          <w:sz w:val="24"/>
          <w:szCs w:val="24"/>
        </w:rPr>
        <w:t xml:space="preserve">, </w:t>
      </w:r>
    </w:p>
    <w:p w14:paraId="657801FA" w14:textId="15C11CB0" w:rsidR="00030826" w:rsidRDefault="0089273E" w:rsidP="00132CA5">
      <w:pPr>
        <w:ind w:left="142"/>
        <w:contextualSpacing/>
        <w:rPr>
          <w:rFonts w:ascii="Times New Roman" w:hAnsi="Times New Roman"/>
          <w:sz w:val="24"/>
          <w:szCs w:val="24"/>
        </w:rPr>
      </w:pPr>
      <w:r w:rsidRPr="00EC038F">
        <w:rPr>
          <w:rFonts w:ascii="Times New Roman" w:hAnsi="Times New Roman"/>
          <w:sz w:val="24"/>
          <w:szCs w:val="24"/>
        </w:rPr>
        <w:t>w sprawach proceduralnych: Pan</w:t>
      </w:r>
      <w:r w:rsidR="00C3482F">
        <w:rPr>
          <w:rFonts w:ascii="Times New Roman" w:hAnsi="Times New Roman"/>
          <w:sz w:val="24"/>
          <w:szCs w:val="24"/>
        </w:rPr>
        <w:t>i Julita Chwiećko</w:t>
      </w:r>
      <w:r w:rsidR="00030826" w:rsidRPr="00EC038F">
        <w:rPr>
          <w:rFonts w:ascii="Times New Roman" w:hAnsi="Times New Roman"/>
          <w:sz w:val="24"/>
          <w:szCs w:val="24"/>
        </w:rPr>
        <w:t xml:space="preserve"> </w:t>
      </w:r>
      <w:r w:rsidR="009C155E">
        <w:rPr>
          <w:rFonts w:ascii="Times New Roman" w:hAnsi="Times New Roman"/>
          <w:sz w:val="24"/>
          <w:szCs w:val="24"/>
        </w:rPr>
        <w:t>, tel. 502 690</w:t>
      </w:r>
      <w:r w:rsidR="00BD551A">
        <w:rPr>
          <w:rFonts w:ascii="Times New Roman" w:hAnsi="Times New Roman"/>
          <w:sz w:val="24"/>
          <w:szCs w:val="24"/>
        </w:rPr>
        <w:t> </w:t>
      </w:r>
      <w:r w:rsidR="009C155E">
        <w:rPr>
          <w:rFonts w:ascii="Times New Roman" w:hAnsi="Times New Roman"/>
          <w:sz w:val="24"/>
          <w:szCs w:val="24"/>
        </w:rPr>
        <w:t>002.</w:t>
      </w:r>
    </w:p>
    <w:p w14:paraId="2C763CDE" w14:textId="77777777" w:rsidR="00BD551A" w:rsidRPr="00132CA5" w:rsidRDefault="00BD551A" w:rsidP="00132CA5">
      <w:pPr>
        <w:ind w:left="142"/>
        <w:contextualSpacing/>
        <w:rPr>
          <w:rFonts w:ascii="Times New Roman" w:hAnsi="Times New Roman"/>
          <w:sz w:val="24"/>
          <w:szCs w:val="24"/>
        </w:rPr>
      </w:pPr>
    </w:p>
    <w:p w14:paraId="785131E8" w14:textId="61E791BE" w:rsidR="00BD160A" w:rsidRPr="00DF3D72" w:rsidRDefault="00030826" w:rsidP="00A31AE2">
      <w:pPr>
        <w:numPr>
          <w:ilvl w:val="0"/>
          <w:numId w:val="1"/>
        </w:numPr>
        <w:tabs>
          <w:tab w:val="left" w:pos="426"/>
        </w:tabs>
        <w:spacing w:after="0" w:line="240" w:lineRule="auto"/>
        <w:ind w:left="0" w:firstLine="142"/>
        <w:contextualSpacing/>
        <w:jc w:val="both"/>
        <w:rPr>
          <w:rFonts w:ascii="Times New Roman" w:hAnsi="Times New Roman"/>
          <w:b/>
          <w:sz w:val="24"/>
          <w:szCs w:val="24"/>
        </w:rPr>
      </w:pPr>
      <w:r w:rsidRPr="00322087">
        <w:rPr>
          <w:rFonts w:ascii="Times New Roman" w:hAnsi="Times New Roman"/>
          <w:b/>
          <w:sz w:val="24"/>
          <w:szCs w:val="24"/>
        </w:rPr>
        <w:t>TRYB POSTĘPOWANIA:</w:t>
      </w:r>
    </w:p>
    <w:p w14:paraId="66793CFA" w14:textId="54253F5A" w:rsidR="00364E17" w:rsidRDefault="00C3482F" w:rsidP="00DF3D72">
      <w:pPr>
        <w:spacing w:after="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 xml:space="preserve">godnie z </w:t>
      </w:r>
      <w:r w:rsidR="00132CA5">
        <w:rPr>
          <w:rFonts w:ascii="Times New Roman" w:hAnsi="Times New Roman"/>
          <w:sz w:val="24"/>
          <w:szCs w:val="24"/>
        </w:rPr>
        <w:t>postanowieniami art. 275  pkt. 1</w:t>
      </w:r>
      <w:r>
        <w:rPr>
          <w:rFonts w:ascii="Times New Roman" w:hAnsi="Times New Roman"/>
          <w:sz w:val="24"/>
          <w:szCs w:val="24"/>
        </w:rPr>
        <w:t xml:space="preserve">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sidR="003E46E7">
        <w:rPr>
          <w:rFonts w:ascii="Times New Roman" w:hAnsi="Times New Roman"/>
          <w:sz w:val="24"/>
          <w:szCs w:val="24"/>
        </w:rPr>
        <w:t xml:space="preserve"> (Dz. U. z 2022</w:t>
      </w:r>
      <w:r w:rsidR="006954E4">
        <w:rPr>
          <w:rFonts w:ascii="Times New Roman" w:hAnsi="Times New Roman"/>
          <w:sz w:val="24"/>
          <w:szCs w:val="24"/>
        </w:rPr>
        <w:t xml:space="preserve">r., poz. </w:t>
      </w:r>
      <w:r w:rsidR="003E46E7">
        <w:rPr>
          <w:rFonts w:ascii="Times New Roman" w:hAnsi="Times New Roman"/>
          <w:sz w:val="24"/>
          <w:szCs w:val="24"/>
        </w:rPr>
        <w:t>1710</w:t>
      </w:r>
      <w:r w:rsidR="00C21CF7">
        <w:rPr>
          <w:rFonts w:ascii="Times New Roman" w:hAnsi="Times New Roman"/>
          <w:sz w:val="24"/>
          <w:szCs w:val="24"/>
        </w:rPr>
        <w:t xml:space="preserve"> </w:t>
      </w:r>
      <w:r w:rsidR="00132CA5">
        <w:rPr>
          <w:rFonts w:ascii="Times New Roman" w:hAnsi="Times New Roman"/>
          <w:sz w:val="24"/>
          <w:szCs w:val="24"/>
        </w:rPr>
        <w:t>ze zm</w:t>
      </w:r>
      <w:r w:rsidR="000844E7" w:rsidRPr="00AA4F94">
        <w:rPr>
          <w:rFonts w:ascii="Times New Roman" w:hAnsi="Times New Roman"/>
          <w:sz w:val="24"/>
          <w:szCs w:val="24"/>
        </w:rPr>
        <w:t>.)</w:t>
      </w:r>
      <w:r w:rsidR="003E2FAA" w:rsidRPr="00AA4F94">
        <w:rPr>
          <w:rFonts w:ascii="Times New Roman" w:hAnsi="Times New Roman"/>
          <w:sz w:val="24"/>
          <w:szCs w:val="24"/>
        </w:rPr>
        <w:t xml:space="preserve"> zwaną dalej „ustawą Pzp”,</w:t>
      </w:r>
      <w:r w:rsidR="00030826" w:rsidRPr="00AA4F94">
        <w:rPr>
          <w:rFonts w:ascii="Times New Roman" w:hAnsi="Times New Roman"/>
          <w:sz w:val="24"/>
          <w:szCs w:val="24"/>
        </w:rPr>
        <w:t xml:space="preserve"> o w</w:t>
      </w:r>
      <w:r w:rsidR="003E46E7">
        <w:rPr>
          <w:rFonts w:ascii="Times New Roman" w:hAnsi="Times New Roman"/>
          <w:sz w:val="24"/>
          <w:szCs w:val="24"/>
        </w:rPr>
        <w:t>artości</w:t>
      </w:r>
      <w:r w:rsidR="00030826" w:rsidRPr="00AA4F94">
        <w:rPr>
          <w:rFonts w:ascii="Times New Roman" w:hAnsi="Times New Roman"/>
          <w:sz w:val="24"/>
          <w:szCs w:val="24"/>
        </w:rPr>
        <w:t xml:space="preserve"> określonej w przepisa</w:t>
      </w:r>
      <w:r>
        <w:rPr>
          <w:rFonts w:ascii="Times New Roman" w:hAnsi="Times New Roman"/>
          <w:sz w:val="24"/>
          <w:szCs w:val="24"/>
        </w:rPr>
        <w:t>ch wydanych na podstawie art. 2 ust. 1 pkt. 1</w:t>
      </w:r>
      <w:r w:rsidR="00030826" w:rsidRPr="00AA4F94">
        <w:rPr>
          <w:rFonts w:ascii="Times New Roman" w:hAnsi="Times New Roman"/>
          <w:sz w:val="24"/>
          <w:szCs w:val="24"/>
        </w:rPr>
        <w:t xml:space="preserve"> ustawy</w:t>
      </w:r>
      <w:r w:rsidR="00812931">
        <w:rPr>
          <w:rFonts w:ascii="Times New Roman" w:hAnsi="Times New Roman"/>
          <w:sz w:val="24"/>
          <w:szCs w:val="24"/>
        </w:rPr>
        <w:t xml:space="preserve"> </w:t>
      </w:r>
      <w:r w:rsidR="003E2FAA" w:rsidRPr="00AA4F94">
        <w:rPr>
          <w:rFonts w:ascii="Times New Roman" w:hAnsi="Times New Roman"/>
          <w:sz w:val="24"/>
          <w:szCs w:val="24"/>
        </w:rPr>
        <w:t>Pzp</w:t>
      </w:r>
      <w:r w:rsidR="00030826" w:rsidRPr="00AA4F94">
        <w:rPr>
          <w:rFonts w:ascii="Times New Roman" w:hAnsi="Times New Roman"/>
          <w:sz w:val="24"/>
          <w:szCs w:val="24"/>
        </w:rPr>
        <w:t>.</w:t>
      </w:r>
    </w:p>
    <w:p w14:paraId="2989F4FD" w14:textId="77777777" w:rsidR="00364E17" w:rsidRDefault="00364E17" w:rsidP="00DF3D72">
      <w:pPr>
        <w:spacing w:after="0" w:line="240" w:lineRule="auto"/>
        <w:jc w:val="both"/>
        <w:rPr>
          <w:rFonts w:ascii="Times New Roman" w:hAnsi="Times New Roman"/>
          <w:sz w:val="24"/>
          <w:szCs w:val="24"/>
        </w:rPr>
      </w:pPr>
    </w:p>
    <w:p w14:paraId="59252C79" w14:textId="42D11BF7" w:rsidR="00030826" w:rsidRPr="00364E17" w:rsidRDefault="00030826" w:rsidP="00364E17">
      <w:pPr>
        <w:spacing w:after="0" w:line="240" w:lineRule="auto"/>
        <w:ind w:left="-142"/>
        <w:jc w:val="both"/>
        <w:rPr>
          <w:rFonts w:ascii="Times New Roman" w:hAnsi="Times New Roman"/>
          <w:sz w:val="24"/>
          <w:szCs w:val="24"/>
        </w:rPr>
      </w:pPr>
      <w:r w:rsidRPr="00876587">
        <w:rPr>
          <w:rFonts w:ascii="Times New Roman" w:hAnsi="Times New Roman"/>
          <w:b/>
          <w:bCs/>
          <w:color w:val="000000"/>
          <w:sz w:val="24"/>
          <w:szCs w:val="24"/>
        </w:rPr>
        <w:t>III.   PRZEDMIOT ZAMÓWIENIA</w:t>
      </w:r>
    </w:p>
    <w:p w14:paraId="19D01B1D" w14:textId="77777777" w:rsidR="00132CA5" w:rsidRPr="00132CA5" w:rsidRDefault="00132CA5" w:rsidP="00A31AE2">
      <w:pPr>
        <w:numPr>
          <w:ilvl w:val="0"/>
          <w:numId w:val="26"/>
        </w:numPr>
        <w:spacing w:after="0" w:line="240" w:lineRule="auto"/>
        <w:ind w:left="426" w:hanging="426"/>
        <w:jc w:val="both"/>
        <w:rPr>
          <w:rFonts w:ascii="Times New Roman" w:hAnsi="Times New Roman"/>
          <w:sz w:val="24"/>
          <w:szCs w:val="24"/>
        </w:rPr>
      </w:pPr>
      <w:r w:rsidRPr="00132CA5">
        <w:rPr>
          <w:rFonts w:ascii="Times New Roman" w:hAnsi="Times New Roman"/>
          <w:bCs/>
          <w:sz w:val="24"/>
          <w:szCs w:val="24"/>
        </w:rPr>
        <w:t xml:space="preserve">Przedmiotem zamówienia są usługi </w:t>
      </w:r>
      <w:r w:rsidRPr="00132CA5">
        <w:rPr>
          <w:rFonts w:ascii="Times New Roman" w:hAnsi="Times New Roman"/>
          <w:sz w:val="24"/>
          <w:szCs w:val="24"/>
        </w:rPr>
        <w:t>związane z:</w:t>
      </w:r>
    </w:p>
    <w:p w14:paraId="594C3DE7" w14:textId="40679DF0" w:rsidR="003E46E7" w:rsidRDefault="00132CA5" w:rsidP="00A31AE2">
      <w:pPr>
        <w:numPr>
          <w:ilvl w:val="0"/>
          <w:numId w:val="27"/>
        </w:numPr>
        <w:spacing w:after="0" w:line="240" w:lineRule="auto"/>
        <w:jc w:val="both"/>
        <w:rPr>
          <w:rFonts w:ascii="Times New Roman" w:hAnsi="Times New Roman"/>
          <w:bCs/>
          <w:sz w:val="24"/>
          <w:szCs w:val="24"/>
        </w:rPr>
      </w:pPr>
      <w:r w:rsidRPr="00132CA5">
        <w:rPr>
          <w:rFonts w:ascii="Times New Roman" w:hAnsi="Times New Roman"/>
          <w:bCs/>
          <w:sz w:val="24"/>
          <w:szCs w:val="24"/>
        </w:rPr>
        <w:t>zapewnieniem</w:t>
      </w:r>
      <w:r w:rsidR="003E46E7">
        <w:rPr>
          <w:rFonts w:ascii="Times New Roman" w:hAnsi="Times New Roman"/>
          <w:bCs/>
          <w:sz w:val="24"/>
          <w:szCs w:val="24"/>
        </w:rPr>
        <w:t xml:space="preserve"> opieki nad kotami bezdomnymi z terenu miasta Białystok;</w:t>
      </w:r>
    </w:p>
    <w:p w14:paraId="5FACDB89" w14:textId="6222E125" w:rsidR="00132CA5" w:rsidRPr="00132CA5" w:rsidRDefault="003E46E7" w:rsidP="00A31AE2">
      <w:pPr>
        <w:numPr>
          <w:ilvl w:val="0"/>
          <w:numId w:val="27"/>
        </w:numPr>
        <w:spacing w:after="0" w:line="240" w:lineRule="auto"/>
        <w:jc w:val="both"/>
        <w:rPr>
          <w:rFonts w:ascii="Times New Roman" w:hAnsi="Times New Roman"/>
          <w:bCs/>
          <w:sz w:val="24"/>
          <w:szCs w:val="24"/>
        </w:rPr>
      </w:pPr>
      <w:r>
        <w:rPr>
          <w:rFonts w:ascii="Times New Roman" w:hAnsi="Times New Roman"/>
          <w:bCs/>
          <w:sz w:val="24"/>
          <w:szCs w:val="24"/>
        </w:rPr>
        <w:t xml:space="preserve">zapewnienie opieki nad kotami </w:t>
      </w:r>
      <w:r w:rsidR="00132CA5" w:rsidRPr="00132CA5">
        <w:rPr>
          <w:rFonts w:ascii="Times New Roman" w:hAnsi="Times New Roman"/>
          <w:bCs/>
          <w:sz w:val="24"/>
          <w:szCs w:val="24"/>
        </w:rPr>
        <w:t>wolno żyjącymi na terenie miasta Białegostoku;</w:t>
      </w:r>
    </w:p>
    <w:p w14:paraId="056EF2DC" w14:textId="3B98E7B0" w:rsidR="00132CA5" w:rsidRPr="00132CA5" w:rsidRDefault="00132CA5" w:rsidP="00A31AE2">
      <w:pPr>
        <w:numPr>
          <w:ilvl w:val="0"/>
          <w:numId w:val="27"/>
        </w:numPr>
        <w:spacing w:after="0" w:line="240" w:lineRule="auto"/>
        <w:jc w:val="both"/>
        <w:rPr>
          <w:rFonts w:ascii="Times New Roman" w:hAnsi="Times New Roman"/>
          <w:bCs/>
          <w:sz w:val="24"/>
          <w:szCs w:val="24"/>
        </w:rPr>
      </w:pPr>
      <w:r w:rsidRPr="00132CA5">
        <w:rPr>
          <w:rFonts w:ascii="Times New Roman" w:hAnsi="Times New Roman"/>
          <w:bCs/>
          <w:sz w:val="24"/>
          <w:szCs w:val="24"/>
        </w:rPr>
        <w:lastRenderedPageBreak/>
        <w:t>zapewnieniem opieki nad kotami odebranymi z terenu miasta Białegostoku w wyniku interwencji Straży Miejskiej, Policji, organizacji pozarządowych, których statutowym celem jest ochrona zwierząt na podstawie ustawy z dnia 21 sierpnia 1997 r. o o</w:t>
      </w:r>
      <w:r>
        <w:rPr>
          <w:rFonts w:ascii="Times New Roman" w:hAnsi="Times New Roman"/>
          <w:bCs/>
          <w:sz w:val="24"/>
          <w:szCs w:val="24"/>
        </w:rPr>
        <w:t xml:space="preserve">chronie zwierząt (Dz. U. </w:t>
      </w:r>
      <w:r w:rsidR="00852377">
        <w:rPr>
          <w:rFonts w:ascii="Times New Roman" w:hAnsi="Times New Roman"/>
          <w:bCs/>
          <w:sz w:val="24"/>
          <w:szCs w:val="24"/>
        </w:rPr>
        <w:t>z 2022r. poz. 572</w:t>
      </w:r>
      <w:r w:rsidRPr="00132CA5">
        <w:rPr>
          <w:rFonts w:ascii="Times New Roman" w:hAnsi="Times New Roman"/>
          <w:bCs/>
          <w:sz w:val="24"/>
          <w:szCs w:val="24"/>
        </w:rPr>
        <w:t xml:space="preserve"> t.j.).</w:t>
      </w:r>
    </w:p>
    <w:p w14:paraId="0C679E78" w14:textId="77777777" w:rsidR="00132CA5" w:rsidRPr="00132CA5" w:rsidRDefault="00132CA5" w:rsidP="00A31AE2">
      <w:pPr>
        <w:numPr>
          <w:ilvl w:val="0"/>
          <w:numId w:val="26"/>
        </w:numPr>
        <w:spacing w:after="0" w:line="240" w:lineRule="auto"/>
        <w:ind w:left="426" w:hanging="426"/>
        <w:jc w:val="both"/>
        <w:rPr>
          <w:rFonts w:ascii="Times New Roman" w:hAnsi="Times New Roman"/>
          <w:sz w:val="24"/>
          <w:szCs w:val="24"/>
        </w:rPr>
      </w:pPr>
      <w:r w:rsidRPr="00132CA5">
        <w:rPr>
          <w:rFonts w:ascii="Times New Roman" w:hAnsi="Times New Roman"/>
          <w:sz w:val="24"/>
          <w:szCs w:val="24"/>
        </w:rPr>
        <w:t>Zakres zamówienia obejmuje:</w:t>
      </w:r>
    </w:p>
    <w:p w14:paraId="7E370C13" w14:textId="6242A1C6" w:rsidR="00132CA5" w:rsidRPr="00132CA5" w:rsidRDefault="00132CA5" w:rsidP="00A31AE2">
      <w:pPr>
        <w:numPr>
          <w:ilvl w:val="0"/>
          <w:numId w:val="28"/>
        </w:numPr>
        <w:spacing w:after="0" w:line="240" w:lineRule="auto"/>
        <w:jc w:val="both"/>
        <w:rPr>
          <w:rFonts w:ascii="Times New Roman" w:hAnsi="Times New Roman"/>
          <w:bCs/>
          <w:sz w:val="24"/>
          <w:szCs w:val="24"/>
        </w:rPr>
      </w:pPr>
      <w:r w:rsidRPr="00132CA5">
        <w:rPr>
          <w:rFonts w:ascii="Times New Roman" w:hAnsi="Times New Roman"/>
          <w:bCs/>
          <w:sz w:val="24"/>
          <w:szCs w:val="24"/>
        </w:rPr>
        <w:t xml:space="preserve">zapewnienie opieki nad kotami bezdomnymi, wolno żyjącymi oraz odebranymi </w:t>
      </w:r>
      <w:r w:rsidRPr="00132CA5">
        <w:rPr>
          <w:rFonts w:ascii="Times New Roman" w:hAnsi="Times New Roman"/>
          <w:bCs/>
          <w:sz w:val="24"/>
          <w:szCs w:val="24"/>
        </w:rPr>
        <w:br/>
        <w:t>w wyniku interwencji Straży Miejskiej, Policji, organizacji pozarządowych, których statutowym celem jest ochrona zwierząt na podstawie ustawy z dnia 21 sierpnia 1997 r. o ochronie zwi</w:t>
      </w:r>
      <w:r w:rsidR="00852377">
        <w:rPr>
          <w:rFonts w:ascii="Times New Roman" w:hAnsi="Times New Roman"/>
          <w:bCs/>
          <w:sz w:val="24"/>
          <w:szCs w:val="24"/>
        </w:rPr>
        <w:t>erząt (Dz. U. z 2022r. poz. 572</w:t>
      </w:r>
      <w:r w:rsidRPr="00132CA5">
        <w:rPr>
          <w:rFonts w:ascii="Times New Roman" w:hAnsi="Times New Roman"/>
          <w:bCs/>
          <w:sz w:val="24"/>
          <w:szCs w:val="24"/>
        </w:rPr>
        <w:t xml:space="preserve"> z t.j.), gwarantującej</w:t>
      </w:r>
      <w:r w:rsidR="00BD551A">
        <w:rPr>
          <w:rFonts w:ascii="Times New Roman" w:hAnsi="Times New Roman"/>
          <w:bCs/>
          <w:sz w:val="24"/>
          <w:szCs w:val="24"/>
        </w:rPr>
        <w:t xml:space="preserve"> dobrą kondycję i zdrowotność, </w:t>
      </w:r>
      <w:r w:rsidRPr="00132CA5">
        <w:rPr>
          <w:rFonts w:ascii="Times New Roman" w:hAnsi="Times New Roman"/>
          <w:bCs/>
          <w:sz w:val="24"/>
          <w:szCs w:val="24"/>
        </w:rPr>
        <w:t>w tym:</w:t>
      </w:r>
    </w:p>
    <w:p w14:paraId="20D734BB"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 xml:space="preserve">zapewnienie gotowości do podejmowania działań związanych z realizacją zadania, </w:t>
      </w:r>
    </w:p>
    <w:p w14:paraId="7B0EBF46"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zapewnienie transportu zwierząt,</w:t>
      </w:r>
    </w:p>
    <w:p w14:paraId="7FCCDC5C"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 xml:space="preserve">zapewnienie odpowiednich warunków lokalowych, </w:t>
      </w:r>
    </w:p>
    <w:p w14:paraId="712EA00B"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 xml:space="preserve">zapewnienie właściwego żywienia, </w:t>
      </w:r>
    </w:p>
    <w:p w14:paraId="24BEB21F"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utrzymywanie zwierząt we właściwych warunkach zoohigienicznych,</w:t>
      </w:r>
    </w:p>
    <w:p w14:paraId="42C406EF"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zapewnienie zwierzętom bezpieczeństwa i odpowiedniej ilości ruchu;</w:t>
      </w:r>
    </w:p>
    <w:p w14:paraId="754AD716" w14:textId="77777777" w:rsidR="00132CA5" w:rsidRPr="00132CA5" w:rsidRDefault="00132CA5" w:rsidP="00A31AE2">
      <w:pPr>
        <w:numPr>
          <w:ilvl w:val="0"/>
          <w:numId w:val="28"/>
        </w:numPr>
        <w:spacing w:after="0" w:line="240" w:lineRule="auto"/>
        <w:jc w:val="both"/>
        <w:rPr>
          <w:rFonts w:ascii="Times New Roman" w:hAnsi="Times New Roman"/>
          <w:bCs/>
          <w:sz w:val="24"/>
          <w:szCs w:val="24"/>
        </w:rPr>
      </w:pPr>
      <w:r w:rsidRPr="00132CA5">
        <w:rPr>
          <w:rFonts w:ascii="Times New Roman" w:hAnsi="Times New Roman"/>
          <w:bCs/>
          <w:sz w:val="24"/>
          <w:szCs w:val="24"/>
        </w:rPr>
        <w:t>zapewnienie opieki weterynaryjnej wraz z wykonywaniem niezbędnych zabiegów weterynaryjnych - przewidywaną ilość usług określa poniższa tabela:</w:t>
      </w:r>
    </w:p>
    <w:p w14:paraId="532A6625" w14:textId="77777777" w:rsidR="00132CA5" w:rsidRPr="00132CA5" w:rsidRDefault="00132CA5" w:rsidP="00132CA5">
      <w:pPr>
        <w:spacing w:after="0" w:line="240" w:lineRule="auto"/>
        <w:ind w:left="720"/>
        <w:jc w:val="both"/>
        <w:rPr>
          <w:rFonts w:ascii="Times New Roman" w:hAnsi="Times New Roman"/>
          <w:bCs/>
          <w:sz w:val="24"/>
          <w:szCs w:val="24"/>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3815"/>
        <w:gridCol w:w="1715"/>
        <w:gridCol w:w="1494"/>
        <w:gridCol w:w="1759"/>
      </w:tblGrid>
      <w:tr w:rsidR="003E46E7" w14:paraId="0EA762C6" w14:textId="77777777" w:rsidTr="009A2924">
        <w:trPr>
          <w:cantSplit/>
          <w:trHeight w:val="218"/>
          <w:jc w:val="right"/>
        </w:trPr>
        <w:tc>
          <w:tcPr>
            <w:tcW w:w="565" w:type="dxa"/>
            <w:vMerge w:val="restart"/>
            <w:tcBorders>
              <w:top w:val="single" w:sz="4" w:space="0" w:color="auto"/>
              <w:left w:val="single" w:sz="4" w:space="0" w:color="auto"/>
              <w:bottom w:val="single" w:sz="4" w:space="0" w:color="auto"/>
              <w:right w:val="single" w:sz="4" w:space="0" w:color="auto"/>
            </w:tcBorders>
          </w:tcPr>
          <w:p w14:paraId="0B0B4AC1" w14:textId="77777777" w:rsidR="003E46E7" w:rsidRPr="005D7878" w:rsidRDefault="003E46E7">
            <w:pPr>
              <w:rPr>
                <w:rFonts w:ascii="Times New Roman" w:hAnsi="Times New Roman"/>
                <w:b/>
                <w:sz w:val="20"/>
                <w:szCs w:val="20"/>
                <w:lang w:eastAsia="pl-PL"/>
              </w:rPr>
            </w:pPr>
          </w:p>
          <w:p w14:paraId="4B3F8F3A" w14:textId="77777777" w:rsidR="003E46E7" w:rsidRPr="005D7878" w:rsidRDefault="003E46E7">
            <w:pPr>
              <w:rPr>
                <w:rFonts w:ascii="Times New Roman" w:hAnsi="Times New Roman"/>
                <w:b/>
                <w:sz w:val="20"/>
                <w:szCs w:val="20"/>
              </w:rPr>
            </w:pPr>
          </w:p>
          <w:p w14:paraId="606677FD" w14:textId="77777777" w:rsidR="003E46E7" w:rsidRPr="005D7878" w:rsidRDefault="003E46E7">
            <w:pPr>
              <w:rPr>
                <w:rFonts w:ascii="Times New Roman" w:hAnsi="Times New Roman"/>
                <w:b/>
                <w:sz w:val="20"/>
                <w:szCs w:val="20"/>
              </w:rPr>
            </w:pPr>
          </w:p>
          <w:p w14:paraId="56160F88" w14:textId="77777777" w:rsidR="003E46E7" w:rsidRPr="005D7878" w:rsidRDefault="003E46E7">
            <w:pPr>
              <w:rPr>
                <w:rFonts w:ascii="Times New Roman" w:hAnsi="Times New Roman"/>
                <w:b/>
                <w:sz w:val="20"/>
                <w:szCs w:val="20"/>
              </w:rPr>
            </w:pPr>
            <w:r w:rsidRPr="005D7878">
              <w:rPr>
                <w:rFonts w:ascii="Times New Roman" w:hAnsi="Times New Roman"/>
                <w:b/>
                <w:sz w:val="20"/>
                <w:szCs w:val="20"/>
              </w:rPr>
              <w:t>Lp.</w:t>
            </w:r>
          </w:p>
        </w:tc>
        <w:tc>
          <w:tcPr>
            <w:tcW w:w="3883" w:type="dxa"/>
            <w:vMerge w:val="restart"/>
            <w:tcBorders>
              <w:top w:val="single" w:sz="4" w:space="0" w:color="auto"/>
              <w:left w:val="single" w:sz="4" w:space="0" w:color="auto"/>
              <w:bottom w:val="single" w:sz="4" w:space="0" w:color="auto"/>
              <w:right w:val="single" w:sz="4" w:space="0" w:color="auto"/>
            </w:tcBorders>
            <w:vAlign w:val="center"/>
            <w:hideMark/>
          </w:tcPr>
          <w:p w14:paraId="275EC074" w14:textId="77777777" w:rsidR="003E46E7" w:rsidRPr="005D7878" w:rsidRDefault="003E46E7">
            <w:pPr>
              <w:jc w:val="center"/>
              <w:rPr>
                <w:rFonts w:ascii="Times New Roman" w:hAnsi="Times New Roman"/>
                <w:b/>
                <w:sz w:val="20"/>
                <w:szCs w:val="20"/>
              </w:rPr>
            </w:pPr>
            <w:r w:rsidRPr="005D7878">
              <w:rPr>
                <w:rFonts w:ascii="Times New Roman" w:hAnsi="Times New Roman"/>
                <w:b/>
                <w:sz w:val="20"/>
                <w:szCs w:val="20"/>
              </w:rPr>
              <w:t>Rodzaj usługi</w:t>
            </w:r>
          </w:p>
        </w:tc>
        <w:tc>
          <w:tcPr>
            <w:tcW w:w="4898" w:type="dxa"/>
            <w:gridSpan w:val="3"/>
            <w:tcBorders>
              <w:top w:val="single" w:sz="4" w:space="0" w:color="auto"/>
              <w:left w:val="single" w:sz="4" w:space="0" w:color="auto"/>
              <w:bottom w:val="single" w:sz="4" w:space="0" w:color="auto"/>
              <w:right w:val="single" w:sz="4" w:space="0" w:color="auto"/>
            </w:tcBorders>
          </w:tcPr>
          <w:p w14:paraId="7909F921" w14:textId="70295880" w:rsidR="003E46E7" w:rsidRPr="005D7878" w:rsidRDefault="003E46E7" w:rsidP="005D7878">
            <w:pPr>
              <w:jc w:val="center"/>
              <w:rPr>
                <w:rFonts w:ascii="Times New Roman" w:hAnsi="Times New Roman"/>
                <w:b/>
                <w:sz w:val="20"/>
                <w:szCs w:val="20"/>
              </w:rPr>
            </w:pPr>
            <w:r w:rsidRPr="005D7878">
              <w:rPr>
                <w:rFonts w:ascii="Times New Roman" w:hAnsi="Times New Roman"/>
                <w:b/>
                <w:sz w:val="20"/>
                <w:szCs w:val="20"/>
              </w:rPr>
              <w:t>Przewidywana ilość</w:t>
            </w:r>
            <w:r>
              <w:rPr>
                <w:rFonts w:ascii="Times New Roman" w:hAnsi="Times New Roman"/>
                <w:b/>
                <w:sz w:val="20"/>
                <w:szCs w:val="20"/>
              </w:rPr>
              <w:t xml:space="preserve"> </w:t>
            </w:r>
            <w:r w:rsidRPr="005D7878">
              <w:rPr>
                <w:rFonts w:ascii="Times New Roman" w:hAnsi="Times New Roman"/>
                <w:b/>
                <w:sz w:val="20"/>
                <w:szCs w:val="20"/>
              </w:rPr>
              <w:t>w ramach działań związanych z zapewnieniem opieki nad kotami</w:t>
            </w:r>
          </w:p>
        </w:tc>
      </w:tr>
      <w:tr w:rsidR="003E46E7" w14:paraId="4CF9AE85" w14:textId="77777777" w:rsidTr="003E46E7">
        <w:trPr>
          <w:cantSplit/>
          <w:trHeight w:val="898"/>
          <w:jc w:val="right"/>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684FC1A" w14:textId="77777777" w:rsidR="003E46E7" w:rsidRPr="005D7878" w:rsidRDefault="003E46E7">
            <w:pPr>
              <w:rPr>
                <w:rFonts w:ascii="Times New Roman" w:hAnsi="Times New Roman"/>
                <w:b/>
                <w:sz w:val="20"/>
                <w:szCs w:val="20"/>
              </w:rPr>
            </w:pPr>
          </w:p>
        </w:tc>
        <w:tc>
          <w:tcPr>
            <w:tcW w:w="3883" w:type="dxa"/>
            <w:vMerge/>
            <w:tcBorders>
              <w:top w:val="single" w:sz="4" w:space="0" w:color="auto"/>
              <w:left w:val="single" w:sz="4" w:space="0" w:color="auto"/>
              <w:bottom w:val="single" w:sz="4" w:space="0" w:color="auto"/>
              <w:right w:val="single" w:sz="4" w:space="0" w:color="auto"/>
            </w:tcBorders>
            <w:vAlign w:val="center"/>
            <w:hideMark/>
          </w:tcPr>
          <w:p w14:paraId="76C857CB" w14:textId="77777777" w:rsidR="003E46E7" w:rsidRPr="005D7878" w:rsidRDefault="003E46E7">
            <w:pPr>
              <w:rPr>
                <w:rFonts w:ascii="Times New Roman" w:hAnsi="Times New Roman"/>
                <w:b/>
                <w:sz w:val="20"/>
                <w:szCs w:val="20"/>
              </w:rPr>
            </w:pPr>
          </w:p>
        </w:tc>
        <w:tc>
          <w:tcPr>
            <w:tcW w:w="1727" w:type="dxa"/>
            <w:tcBorders>
              <w:top w:val="single" w:sz="4" w:space="0" w:color="auto"/>
              <w:left w:val="single" w:sz="4" w:space="0" w:color="auto"/>
              <w:bottom w:val="single" w:sz="4" w:space="0" w:color="auto"/>
              <w:right w:val="single" w:sz="4" w:space="0" w:color="auto"/>
            </w:tcBorders>
            <w:hideMark/>
          </w:tcPr>
          <w:p w14:paraId="0112A203" w14:textId="07C7C9B1" w:rsidR="003E46E7" w:rsidRPr="005D7878" w:rsidRDefault="003E46E7" w:rsidP="003E46E7">
            <w:pPr>
              <w:jc w:val="center"/>
              <w:rPr>
                <w:rFonts w:ascii="Times New Roman" w:hAnsi="Times New Roman"/>
                <w:b/>
                <w:sz w:val="20"/>
                <w:szCs w:val="20"/>
              </w:rPr>
            </w:pPr>
            <w:r w:rsidRPr="005D7878">
              <w:rPr>
                <w:rFonts w:ascii="Times New Roman" w:hAnsi="Times New Roman"/>
                <w:b/>
                <w:sz w:val="20"/>
                <w:szCs w:val="20"/>
              </w:rPr>
              <w:t xml:space="preserve">bezdomnymi </w:t>
            </w:r>
          </w:p>
        </w:tc>
        <w:tc>
          <w:tcPr>
            <w:tcW w:w="1397" w:type="dxa"/>
            <w:tcBorders>
              <w:top w:val="single" w:sz="4" w:space="0" w:color="auto"/>
              <w:left w:val="single" w:sz="4" w:space="0" w:color="auto"/>
              <w:bottom w:val="single" w:sz="4" w:space="0" w:color="auto"/>
              <w:right w:val="single" w:sz="4" w:space="0" w:color="auto"/>
            </w:tcBorders>
          </w:tcPr>
          <w:p w14:paraId="7BDF908F" w14:textId="7DAD3639" w:rsidR="003E46E7" w:rsidRPr="005D7878" w:rsidRDefault="003E46E7" w:rsidP="005D7878">
            <w:pPr>
              <w:jc w:val="center"/>
              <w:rPr>
                <w:rFonts w:ascii="Times New Roman" w:hAnsi="Times New Roman"/>
                <w:b/>
                <w:sz w:val="20"/>
                <w:szCs w:val="20"/>
              </w:rPr>
            </w:pPr>
            <w:r>
              <w:rPr>
                <w:rFonts w:ascii="Times New Roman" w:hAnsi="Times New Roman"/>
                <w:b/>
                <w:sz w:val="20"/>
                <w:szCs w:val="20"/>
              </w:rPr>
              <w:t>wolnożyjącymi</w:t>
            </w:r>
          </w:p>
        </w:tc>
        <w:tc>
          <w:tcPr>
            <w:tcW w:w="1774" w:type="dxa"/>
            <w:tcBorders>
              <w:top w:val="single" w:sz="4" w:space="0" w:color="auto"/>
              <w:left w:val="single" w:sz="4" w:space="0" w:color="auto"/>
              <w:bottom w:val="single" w:sz="4" w:space="0" w:color="auto"/>
              <w:right w:val="single" w:sz="4" w:space="0" w:color="auto"/>
            </w:tcBorders>
            <w:hideMark/>
          </w:tcPr>
          <w:p w14:paraId="56F9ECAE" w14:textId="79062310" w:rsidR="003E46E7" w:rsidRPr="005D7878" w:rsidRDefault="003E46E7" w:rsidP="005D7878">
            <w:pPr>
              <w:jc w:val="center"/>
              <w:rPr>
                <w:rFonts w:ascii="Times New Roman" w:hAnsi="Times New Roman"/>
                <w:b/>
                <w:sz w:val="20"/>
                <w:szCs w:val="20"/>
              </w:rPr>
            </w:pPr>
            <w:r w:rsidRPr="005D7878">
              <w:rPr>
                <w:rFonts w:ascii="Times New Roman" w:hAnsi="Times New Roman"/>
                <w:b/>
                <w:sz w:val="20"/>
                <w:szCs w:val="20"/>
              </w:rPr>
              <w:t>odebranymi w wyniku interwencji</w:t>
            </w:r>
          </w:p>
        </w:tc>
      </w:tr>
      <w:tr w:rsidR="003E46E7" w14:paraId="51A4F614" w14:textId="77777777" w:rsidTr="003E46E7">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21A8FFF5" w14:textId="77777777" w:rsidR="003E46E7" w:rsidRPr="005D7878" w:rsidRDefault="003E46E7">
            <w:pPr>
              <w:rPr>
                <w:rFonts w:ascii="Times New Roman" w:hAnsi="Times New Roman"/>
                <w:sz w:val="24"/>
                <w:szCs w:val="24"/>
              </w:rPr>
            </w:pPr>
            <w:r w:rsidRPr="005D7878">
              <w:rPr>
                <w:rFonts w:ascii="Times New Roman" w:hAnsi="Times New Roman"/>
              </w:rPr>
              <w:t>1.</w:t>
            </w:r>
          </w:p>
        </w:tc>
        <w:tc>
          <w:tcPr>
            <w:tcW w:w="3883" w:type="dxa"/>
            <w:tcBorders>
              <w:top w:val="single" w:sz="4" w:space="0" w:color="auto"/>
              <w:left w:val="single" w:sz="4" w:space="0" w:color="auto"/>
              <w:bottom w:val="single" w:sz="4" w:space="0" w:color="auto"/>
              <w:right w:val="single" w:sz="4" w:space="0" w:color="auto"/>
            </w:tcBorders>
            <w:hideMark/>
          </w:tcPr>
          <w:p w14:paraId="6633D961" w14:textId="77777777" w:rsidR="003E46E7" w:rsidRDefault="003E46E7" w:rsidP="003E3F4F">
            <w:pPr>
              <w:rPr>
                <w:rFonts w:ascii="Times New Roman" w:hAnsi="Times New Roman"/>
              </w:rPr>
            </w:pPr>
            <w:r w:rsidRPr="005D7878">
              <w:rPr>
                <w:rFonts w:ascii="Times New Roman" w:hAnsi="Times New Roman"/>
              </w:rPr>
              <w:t>podstawowa opieka weterynaryjna nad 1 kotem,  w tym:</w:t>
            </w:r>
          </w:p>
          <w:p w14:paraId="776D4613" w14:textId="3EE8B5D9" w:rsidR="003E46E7" w:rsidRDefault="003E46E7" w:rsidP="003E3F4F">
            <w:pPr>
              <w:rPr>
                <w:rFonts w:ascii="Times New Roman" w:hAnsi="Times New Roman"/>
              </w:rPr>
            </w:pPr>
            <w:r w:rsidRPr="005D7878">
              <w:rPr>
                <w:rFonts w:ascii="Times New Roman" w:hAnsi="Times New Roman"/>
              </w:rPr>
              <w:t>odrobaczenie,</w:t>
            </w:r>
          </w:p>
          <w:p w14:paraId="725DCCC4" w14:textId="00951676" w:rsidR="003E46E7" w:rsidRDefault="003E46E7" w:rsidP="003E3F4F">
            <w:pPr>
              <w:rPr>
                <w:rFonts w:ascii="Times New Roman" w:hAnsi="Times New Roman"/>
              </w:rPr>
            </w:pPr>
            <w:r w:rsidRPr="005D7878">
              <w:rPr>
                <w:rFonts w:ascii="Times New Roman" w:hAnsi="Times New Roman"/>
              </w:rPr>
              <w:t xml:space="preserve">odpchlenie, </w:t>
            </w:r>
          </w:p>
          <w:p w14:paraId="7E896864" w14:textId="77777777" w:rsidR="003E46E7" w:rsidRDefault="003E46E7" w:rsidP="003E3F4F">
            <w:pPr>
              <w:rPr>
                <w:rFonts w:ascii="Times New Roman" w:hAnsi="Times New Roman"/>
              </w:rPr>
            </w:pPr>
            <w:r w:rsidRPr="005D7878">
              <w:rPr>
                <w:rFonts w:ascii="Times New Roman" w:hAnsi="Times New Roman"/>
              </w:rPr>
              <w:t xml:space="preserve">leczenie chorób wirusowych, </w:t>
            </w:r>
          </w:p>
          <w:p w14:paraId="7DB21A7E" w14:textId="77777777" w:rsidR="003E46E7" w:rsidRDefault="003E46E7" w:rsidP="003E3F4F">
            <w:pPr>
              <w:rPr>
                <w:rFonts w:ascii="Times New Roman" w:hAnsi="Times New Roman"/>
                <w:u w:val="single"/>
              </w:rPr>
            </w:pPr>
            <w:r w:rsidRPr="005D7878">
              <w:rPr>
                <w:rFonts w:ascii="Times New Roman" w:hAnsi="Times New Roman"/>
              </w:rPr>
              <w:t>leczenie świerzbu usznego,</w:t>
            </w:r>
            <w:r w:rsidRPr="005F0110">
              <w:rPr>
                <w:rFonts w:ascii="Times New Roman" w:hAnsi="Times New Roman"/>
                <w:u w:val="single"/>
              </w:rPr>
              <w:t xml:space="preserve"> </w:t>
            </w:r>
          </w:p>
          <w:p w14:paraId="474657C5" w14:textId="77777777" w:rsidR="003E46E7" w:rsidRDefault="003E46E7" w:rsidP="003E3F4F">
            <w:pPr>
              <w:rPr>
                <w:rFonts w:ascii="Times New Roman" w:hAnsi="Times New Roman"/>
                <w:u w:val="single"/>
              </w:rPr>
            </w:pPr>
            <w:r w:rsidRPr="005F0110">
              <w:rPr>
                <w:rFonts w:ascii="Times New Roman" w:hAnsi="Times New Roman"/>
                <w:u w:val="single"/>
              </w:rPr>
              <w:t xml:space="preserve">szczepienia przeciwko wściekliźnie (co 12 miesięcy), </w:t>
            </w:r>
          </w:p>
          <w:p w14:paraId="13633EB0" w14:textId="77777777" w:rsidR="003E46E7" w:rsidRDefault="003E46E7" w:rsidP="003E3F4F">
            <w:pPr>
              <w:rPr>
                <w:rFonts w:ascii="Times New Roman" w:hAnsi="Times New Roman"/>
                <w:u w:val="single"/>
              </w:rPr>
            </w:pPr>
            <w:r w:rsidRPr="005F0110">
              <w:rPr>
                <w:rFonts w:ascii="Times New Roman" w:hAnsi="Times New Roman"/>
                <w:u w:val="single"/>
              </w:rPr>
              <w:t xml:space="preserve">szczepienia przeciwko panleukopenii, herpeswirozie i kaliciwirozie oraz aktualizacja tych szczepień zgodnie z zaleceniami lekarza weterynarii, </w:t>
            </w:r>
          </w:p>
          <w:p w14:paraId="6B701319" w14:textId="5C95E006" w:rsidR="003E46E7" w:rsidRPr="005D7878" w:rsidRDefault="003E46E7" w:rsidP="003E3F4F">
            <w:pPr>
              <w:rPr>
                <w:rFonts w:ascii="Times New Roman" w:hAnsi="Times New Roman"/>
              </w:rPr>
            </w:pPr>
            <w:r w:rsidRPr="005F0110">
              <w:rPr>
                <w:rFonts w:ascii="Times New Roman" w:hAnsi="Times New Roman"/>
                <w:u w:val="single"/>
              </w:rPr>
              <w:t>znakowanie transponderem zgodnym z normami ISO 11784/11785, ISO 24631, ISO 3166</w:t>
            </w:r>
            <w:r>
              <w:rPr>
                <w:rFonts w:ascii="Times New Roman" w:hAnsi="Times New Roman"/>
                <w:u w:val="single"/>
              </w:rPr>
              <w:t xml:space="preserve"> nie później niż </w:t>
            </w:r>
            <w:r w:rsidRPr="00D851CE">
              <w:rPr>
                <w:rFonts w:ascii="Times New Roman" w:hAnsi="Times New Roman"/>
                <w:b/>
                <w:u w:val="single"/>
              </w:rPr>
              <w:t>w terminie 7 dni od dnia przyjęcia kota</w:t>
            </w:r>
          </w:p>
        </w:tc>
        <w:tc>
          <w:tcPr>
            <w:tcW w:w="1727" w:type="dxa"/>
            <w:tcBorders>
              <w:top w:val="single" w:sz="4" w:space="0" w:color="auto"/>
              <w:left w:val="single" w:sz="4" w:space="0" w:color="auto"/>
              <w:bottom w:val="single" w:sz="4" w:space="0" w:color="auto"/>
              <w:right w:val="single" w:sz="4" w:space="0" w:color="auto"/>
            </w:tcBorders>
            <w:hideMark/>
          </w:tcPr>
          <w:p w14:paraId="45998FA8" w14:textId="67459BCF" w:rsidR="003E46E7" w:rsidRPr="005D7878" w:rsidRDefault="00355DC1">
            <w:pPr>
              <w:jc w:val="center"/>
              <w:rPr>
                <w:rFonts w:ascii="Times New Roman" w:hAnsi="Times New Roman"/>
              </w:rPr>
            </w:pPr>
            <w:r>
              <w:rPr>
                <w:rFonts w:ascii="Times New Roman" w:hAnsi="Times New Roman"/>
              </w:rPr>
              <w:t>46</w:t>
            </w:r>
            <w:r w:rsidR="003E46E7">
              <w:rPr>
                <w:rFonts w:ascii="Times New Roman" w:hAnsi="Times New Roman"/>
              </w:rPr>
              <w:t>0</w:t>
            </w:r>
            <w:r w:rsidR="003E46E7" w:rsidRPr="005D7878">
              <w:rPr>
                <w:rFonts w:ascii="Times New Roman" w:hAnsi="Times New Roman"/>
              </w:rPr>
              <w:t xml:space="preserve"> usług</w:t>
            </w:r>
          </w:p>
        </w:tc>
        <w:tc>
          <w:tcPr>
            <w:tcW w:w="1397" w:type="dxa"/>
            <w:tcBorders>
              <w:top w:val="single" w:sz="4" w:space="0" w:color="auto"/>
              <w:left w:val="single" w:sz="4" w:space="0" w:color="auto"/>
              <w:bottom w:val="single" w:sz="4" w:space="0" w:color="auto"/>
              <w:right w:val="single" w:sz="4" w:space="0" w:color="auto"/>
            </w:tcBorders>
          </w:tcPr>
          <w:p w14:paraId="4F1D59D1" w14:textId="77777777" w:rsidR="003E46E7" w:rsidRPr="005D7878" w:rsidRDefault="003E46E7">
            <w:pPr>
              <w:jc w:val="center"/>
              <w:rPr>
                <w:rFonts w:ascii="Times New Roman" w:hAnsi="Times New Roman"/>
              </w:rPr>
            </w:pPr>
          </w:p>
        </w:tc>
        <w:tc>
          <w:tcPr>
            <w:tcW w:w="1774" w:type="dxa"/>
            <w:tcBorders>
              <w:top w:val="single" w:sz="4" w:space="0" w:color="auto"/>
              <w:left w:val="single" w:sz="4" w:space="0" w:color="auto"/>
              <w:bottom w:val="single" w:sz="4" w:space="0" w:color="auto"/>
              <w:right w:val="single" w:sz="4" w:space="0" w:color="auto"/>
            </w:tcBorders>
            <w:hideMark/>
          </w:tcPr>
          <w:p w14:paraId="2F28F753" w14:textId="61444D4A" w:rsidR="003E46E7" w:rsidRPr="005D7878" w:rsidRDefault="003E46E7">
            <w:pPr>
              <w:jc w:val="center"/>
              <w:rPr>
                <w:rFonts w:ascii="Times New Roman" w:hAnsi="Times New Roman"/>
              </w:rPr>
            </w:pPr>
            <w:r>
              <w:rPr>
                <w:rFonts w:ascii="Times New Roman" w:hAnsi="Times New Roman"/>
              </w:rPr>
              <w:t>1</w:t>
            </w:r>
            <w:r w:rsidRPr="005D7878">
              <w:rPr>
                <w:rFonts w:ascii="Times New Roman" w:hAnsi="Times New Roman"/>
              </w:rPr>
              <w:t>0 usług</w:t>
            </w:r>
          </w:p>
        </w:tc>
      </w:tr>
      <w:tr w:rsidR="003E46E7" w14:paraId="3DF219C6" w14:textId="77777777" w:rsidTr="003E46E7">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40814FAE" w14:textId="77777777" w:rsidR="003E46E7" w:rsidRPr="005D7878" w:rsidRDefault="003E46E7">
            <w:pPr>
              <w:rPr>
                <w:rFonts w:ascii="Times New Roman" w:hAnsi="Times New Roman"/>
              </w:rPr>
            </w:pPr>
            <w:r w:rsidRPr="005D7878">
              <w:rPr>
                <w:rFonts w:ascii="Times New Roman" w:hAnsi="Times New Roman"/>
              </w:rPr>
              <w:t>2.</w:t>
            </w:r>
          </w:p>
        </w:tc>
        <w:tc>
          <w:tcPr>
            <w:tcW w:w="3883" w:type="dxa"/>
            <w:tcBorders>
              <w:top w:val="single" w:sz="4" w:space="0" w:color="auto"/>
              <w:left w:val="single" w:sz="4" w:space="0" w:color="auto"/>
              <w:bottom w:val="single" w:sz="4" w:space="0" w:color="auto"/>
              <w:right w:val="single" w:sz="4" w:space="0" w:color="auto"/>
            </w:tcBorders>
            <w:hideMark/>
          </w:tcPr>
          <w:p w14:paraId="3BDAAE10" w14:textId="77777777" w:rsidR="003E46E7" w:rsidRPr="005D7878" w:rsidRDefault="003E46E7">
            <w:pPr>
              <w:rPr>
                <w:rFonts w:ascii="Times New Roman" w:hAnsi="Times New Roman"/>
              </w:rPr>
            </w:pPr>
            <w:r w:rsidRPr="005D7878">
              <w:rPr>
                <w:rFonts w:ascii="Times New Roman" w:hAnsi="Times New Roman"/>
              </w:rPr>
              <w:t xml:space="preserve">sterylizacja 1 kotki </w:t>
            </w:r>
          </w:p>
        </w:tc>
        <w:tc>
          <w:tcPr>
            <w:tcW w:w="1727" w:type="dxa"/>
            <w:tcBorders>
              <w:top w:val="single" w:sz="4" w:space="0" w:color="auto"/>
              <w:left w:val="single" w:sz="4" w:space="0" w:color="auto"/>
              <w:bottom w:val="single" w:sz="4" w:space="0" w:color="auto"/>
              <w:right w:val="single" w:sz="4" w:space="0" w:color="auto"/>
            </w:tcBorders>
            <w:hideMark/>
          </w:tcPr>
          <w:p w14:paraId="4F546C36" w14:textId="747747D0" w:rsidR="003E46E7" w:rsidRPr="005D7878" w:rsidRDefault="003E46E7">
            <w:pPr>
              <w:jc w:val="center"/>
              <w:rPr>
                <w:rFonts w:ascii="Times New Roman" w:hAnsi="Times New Roman"/>
              </w:rPr>
            </w:pPr>
            <w:r w:rsidRPr="005D7878">
              <w:rPr>
                <w:rFonts w:ascii="Times New Roman" w:hAnsi="Times New Roman"/>
              </w:rPr>
              <w:t xml:space="preserve"> </w:t>
            </w:r>
            <w:r w:rsidR="00355DC1">
              <w:rPr>
                <w:rFonts w:ascii="Times New Roman" w:hAnsi="Times New Roman"/>
              </w:rPr>
              <w:t xml:space="preserve">150 </w:t>
            </w:r>
            <w:r w:rsidRPr="005D7878">
              <w:rPr>
                <w:rFonts w:ascii="Times New Roman" w:hAnsi="Times New Roman"/>
              </w:rPr>
              <w:t>zabiegów</w:t>
            </w:r>
          </w:p>
        </w:tc>
        <w:tc>
          <w:tcPr>
            <w:tcW w:w="1397" w:type="dxa"/>
            <w:tcBorders>
              <w:top w:val="single" w:sz="4" w:space="0" w:color="auto"/>
              <w:left w:val="single" w:sz="4" w:space="0" w:color="auto"/>
              <w:bottom w:val="single" w:sz="4" w:space="0" w:color="auto"/>
              <w:right w:val="single" w:sz="4" w:space="0" w:color="auto"/>
            </w:tcBorders>
          </w:tcPr>
          <w:p w14:paraId="3832528F" w14:textId="120B90F5" w:rsidR="003E46E7" w:rsidRPr="005D7878" w:rsidRDefault="00355DC1">
            <w:pPr>
              <w:jc w:val="center"/>
              <w:rPr>
                <w:rFonts w:ascii="Times New Roman" w:hAnsi="Times New Roman"/>
              </w:rPr>
            </w:pPr>
            <w:r>
              <w:rPr>
                <w:rFonts w:ascii="Times New Roman" w:hAnsi="Times New Roman"/>
              </w:rPr>
              <w:t>1000 zabiegów</w:t>
            </w:r>
          </w:p>
        </w:tc>
        <w:tc>
          <w:tcPr>
            <w:tcW w:w="1774" w:type="dxa"/>
            <w:tcBorders>
              <w:top w:val="single" w:sz="4" w:space="0" w:color="auto"/>
              <w:left w:val="single" w:sz="4" w:space="0" w:color="auto"/>
              <w:bottom w:val="single" w:sz="4" w:space="0" w:color="auto"/>
              <w:right w:val="single" w:sz="4" w:space="0" w:color="auto"/>
            </w:tcBorders>
            <w:hideMark/>
          </w:tcPr>
          <w:p w14:paraId="74C829A2" w14:textId="3F056F1A" w:rsidR="003E46E7" w:rsidRPr="005D7878" w:rsidRDefault="003E46E7">
            <w:pPr>
              <w:jc w:val="center"/>
              <w:rPr>
                <w:rFonts w:ascii="Times New Roman" w:hAnsi="Times New Roman"/>
              </w:rPr>
            </w:pPr>
            <w:r>
              <w:rPr>
                <w:rFonts w:ascii="Times New Roman" w:hAnsi="Times New Roman"/>
              </w:rPr>
              <w:t>5</w:t>
            </w:r>
            <w:r w:rsidRPr="005D7878">
              <w:rPr>
                <w:rFonts w:ascii="Times New Roman" w:hAnsi="Times New Roman"/>
              </w:rPr>
              <w:t xml:space="preserve"> zabiegów</w:t>
            </w:r>
          </w:p>
        </w:tc>
      </w:tr>
      <w:tr w:rsidR="003E46E7" w14:paraId="1396182B" w14:textId="77777777" w:rsidTr="003E46E7">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0BD38664" w14:textId="77777777" w:rsidR="003E46E7" w:rsidRPr="005D7878" w:rsidRDefault="003E46E7">
            <w:pPr>
              <w:rPr>
                <w:rFonts w:ascii="Times New Roman" w:hAnsi="Times New Roman"/>
              </w:rPr>
            </w:pPr>
            <w:r w:rsidRPr="005D7878">
              <w:rPr>
                <w:rFonts w:ascii="Times New Roman" w:hAnsi="Times New Roman"/>
              </w:rPr>
              <w:t>3.</w:t>
            </w:r>
          </w:p>
        </w:tc>
        <w:tc>
          <w:tcPr>
            <w:tcW w:w="3883" w:type="dxa"/>
            <w:tcBorders>
              <w:top w:val="single" w:sz="4" w:space="0" w:color="auto"/>
              <w:left w:val="single" w:sz="4" w:space="0" w:color="auto"/>
              <w:bottom w:val="single" w:sz="4" w:space="0" w:color="auto"/>
              <w:right w:val="single" w:sz="4" w:space="0" w:color="auto"/>
            </w:tcBorders>
            <w:hideMark/>
          </w:tcPr>
          <w:p w14:paraId="4CD76C6A" w14:textId="77777777" w:rsidR="003E46E7" w:rsidRPr="005D7878" w:rsidRDefault="003E46E7">
            <w:pPr>
              <w:rPr>
                <w:rFonts w:ascii="Times New Roman" w:hAnsi="Times New Roman"/>
              </w:rPr>
            </w:pPr>
            <w:r w:rsidRPr="005D7878">
              <w:rPr>
                <w:rFonts w:ascii="Times New Roman" w:hAnsi="Times New Roman"/>
              </w:rPr>
              <w:t>kastracja 1 kocura</w:t>
            </w:r>
          </w:p>
        </w:tc>
        <w:tc>
          <w:tcPr>
            <w:tcW w:w="1727" w:type="dxa"/>
            <w:tcBorders>
              <w:top w:val="single" w:sz="4" w:space="0" w:color="auto"/>
              <w:left w:val="single" w:sz="4" w:space="0" w:color="auto"/>
              <w:bottom w:val="single" w:sz="4" w:space="0" w:color="auto"/>
              <w:right w:val="single" w:sz="4" w:space="0" w:color="auto"/>
            </w:tcBorders>
            <w:hideMark/>
          </w:tcPr>
          <w:p w14:paraId="7F670049" w14:textId="1F0ADAD2" w:rsidR="003E46E7" w:rsidRPr="005D7878" w:rsidRDefault="003E46E7">
            <w:pPr>
              <w:jc w:val="center"/>
              <w:rPr>
                <w:rFonts w:ascii="Times New Roman" w:hAnsi="Times New Roman"/>
              </w:rPr>
            </w:pPr>
            <w:r w:rsidRPr="005D7878">
              <w:rPr>
                <w:rFonts w:ascii="Times New Roman" w:hAnsi="Times New Roman"/>
              </w:rPr>
              <w:t xml:space="preserve"> </w:t>
            </w:r>
            <w:r w:rsidR="00355DC1">
              <w:rPr>
                <w:rFonts w:ascii="Times New Roman" w:hAnsi="Times New Roman"/>
              </w:rPr>
              <w:t xml:space="preserve">120 </w:t>
            </w:r>
            <w:r w:rsidRPr="005D7878">
              <w:rPr>
                <w:rFonts w:ascii="Times New Roman" w:hAnsi="Times New Roman"/>
              </w:rPr>
              <w:t>zabiegów</w:t>
            </w:r>
          </w:p>
        </w:tc>
        <w:tc>
          <w:tcPr>
            <w:tcW w:w="1397" w:type="dxa"/>
            <w:tcBorders>
              <w:top w:val="single" w:sz="4" w:space="0" w:color="auto"/>
              <w:left w:val="single" w:sz="4" w:space="0" w:color="auto"/>
              <w:bottom w:val="single" w:sz="4" w:space="0" w:color="auto"/>
              <w:right w:val="single" w:sz="4" w:space="0" w:color="auto"/>
            </w:tcBorders>
          </w:tcPr>
          <w:p w14:paraId="7DABCCCA" w14:textId="066D9FFB" w:rsidR="003E46E7" w:rsidRPr="005D7878" w:rsidRDefault="00355DC1">
            <w:pPr>
              <w:jc w:val="center"/>
              <w:rPr>
                <w:rFonts w:ascii="Times New Roman" w:hAnsi="Times New Roman"/>
              </w:rPr>
            </w:pPr>
            <w:r>
              <w:rPr>
                <w:rFonts w:ascii="Times New Roman" w:hAnsi="Times New Roman"/>
              </w:rPr>
              <w:t>100 zabiegów</w:t>
            </w:r>
          </w:p>
        </w:tc>
        <w:tc>
          <w:tcPr>
            <w:tcW w:w="1774" w:type="dxa"/>
            <w:tcBorders>
              <w:top w:val="single" w:sz="4" w:space="0" w:color="auto"/>
              <w:left w:val="single" w:sz="4" w:space="0" w:color="auto"/>
              <w:bottom w:val="single" w:sz="4" w:space="0" w:color="auto"/>
              <w:right w:val="single" w:sz="4" w:space="0" w:color="auto"/>
            </w:tcBorders>
            <w:hideMark/>
          </w:tcPr>
          <w:p w14:paraId="2D82F24C" w14:textId="3DB8356E" w:rsidR="003E46E7" w:rsidRPr="005D7878" w:rsidRDefault="003E46E7">
            <w:pPr>
              <w:jc w:val="center"/>
              <w:rPr>
                <w:rFonts w:ascii="Times New Roman" w:hAnsi="Times New Roman"/>
              </w:rPr>
            </w:pPr>
            <w:r>
              <w:rPr>
                <w:rFonts w:ascii="Times New Roman" w:hAnsi="Times New Roman"/>
              </w:rPr>
              <w:t>3</w:t>
            </w:r>
            <w:r w:rsidRPr="005D7878">
              <w:rPr>
                <w:rFonts w:ascii="Times New Roman" w:hAnsi="Times New Roman"/>
              </w:rPr>
              <w:t xml:space="preserve"> zabiegów</w:t>
            </w:r>
          </w:p>
        </w:tc>
      </w:tr>
      <w:tr w:rsidR="003E46E7" w14:paraId="182B84BA" w14:textId="77777777" w:rsidTr="003E46E7">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0029D2D6" w14:textId="77777777" w:rsidR="003E46E7" w:rsidRPr="005D7878" w:rsidRDefault="003E46E7">
            <w:pPr>
              <w:rPr>
                <w:rFonts w:ascii="Times New Roman" w:hAnsi="Times New Roman"/>
              </w:rPr>
            </w:pPr>
            <w:r w:rsidRPr="005D7878">
              <w:rPr>
                <w:rFonts w:ascii="Times New Roman" w:hAnsi="Times New Roman"/>
              </w:rPr>
              <w:t>4.</w:t>
            </w:r>
          </w:p>
        </w:tc>
        <w:tc>
          <w:tcPr>
            <w:tcW w:w="3883" w:type="dxa"/>
            <w:tcBorders>
              <w:top w:val="single" w:sz="4" w:space="0" w:color="auto"/>
              <w:left w:val="single" w:sz="4" w:space="0" w:color="auto"/>
              <w:bottom w:val="single" w:sz="4" w:space="0" w:color="auto"/>
              <w:right w:val="single" w:sz="4" w:space="0" w:color="auto"/>
            </w:tcBorders>
            <w:hideMark/>
          </w:tcPr>
          <w:p w14:paraId="5F8A0B78" w14:textId="77777777" w:rsidR="003E46E7" w:rsidRPr="005D7878" w:rsidRDefault="003E46E7">
            <w:pPr>
              <w:rPr>
                <w:rFonts w:ascii="Times New Roman" w:hAnsi="Times New Roman"/>
              </w:rPr>
            </w:pPr>
            <w:r w:rsidRPr="005D7878">
              <w:rPr>
                <w:rFonts w:ascii="Times New Roman" w:hAnsi="Times New Roman"/>
              </w:rPr>
              <w:t xml:space="preserve">uśpienie i/lub utylizacja 1 ślepego kociaka </w:t>
            </w:r>
          </w:p>
        </w:tc>
        <w:tc>
          <w:tcPr>
            <w:tcW w:w="1727" w:type="dxa"/>
            <w:tcBorders>
              <w:top w:val="single" w:sz="4" w:space="0" w:color="auto"/>
              <w:left w:val="single" w:sz="4" w:space="0" w:color="auto"/>
              <w:bottom w:val="single" w:sz="4" w:space="0" w:color="auto"/>
              <w:right w:val="single" w:sz="4" w:space="0" w:color="auto"/>
            </w:tcBorders>
            <w:hideMark/>
          </w:tcPr>
          <w:p w14:paraId="4DE6EF7C" w14:textId="7E795F43" w:rsidR="003E46E7" w:rsidRPr="005D7878" w:rsidRDefault="003E46E7">
            <w:pPr>
              <w:jc w:val="center"/>
              <w:rPr>
                <w:rFonts w:ascii="Times New Roman" w:hAnsi="Times New Roman"/>
              </w:rPr>
            </w:pPr>
            <w:r w:rsidRPr="005D7878">
              <w:rPr>
                <w:rFonts w:ascii="Times New Roman" w:hAnsi="Times New Roman"/>
              </w:rPr>
              <w:t xml:space="preserve"> </w:t>
            </w:r>
            <w:r w:rsidR="00355DC1">
              <w:rPr>
                <w:rFonts w:ascii="Times New Roman" w:hAnsi="Times New Roman"/>
              </w:rPr>
              <w:t xml:space="preserve">5 </w:t>
            </w:r>
            <w:r w:rsidRPr="005D7878">
              <w:rPr>
                <w:rFonts w:ascii="Times New Roman" w:hAnsi="Times New Roman"/>
              </w:rPr>
              <w:t>zabiegów</w:t>
            </w:r>
          </w:p>
        </w:tc>
        <w:tc>
          <w:tcPr>
            <w:tcW w:w="1397" w:type="dxa"/>
            <w:tcBorders>
              <w:top w:val="single" w:sz="4" w:space="0" w:color="auto"/>
              <w:left w:val="single" w:sz="4" w:space="0" w:color="auto"/>
              <w:bottom w:val="single" w:sz="4" w:space="0" w:color="auto"/>
              <w:right w:val="single" w:sz="4" w:space="0" w:color="auto"/>
            </w:tcBorders>
          </w:tcPr>
          <w:p w14:paraId="1A9B949F" w14:textId="42395FDF" w:rsidR="003E46E7" w:rsidRPr="005D7878" w:rsidRDefault="00355DC1">
            <w:pPr>
              <w:jc w:val="center"/>
              <w:rPr>
                <w:rFonts w:ascii="Times New Roman" w:hAnsi="Times New Roman"/>
              </w:rPr>
            </w:pPr>
            <w:r>
              <w:rPr>
                <w:rFonts w:ascii="Times New Roman" w:hAnsi="Times New Roman"/>
              </w:rPr>
              <w:t>5 zabiegów</w:t>
            </w:r>
          </w:p>
        </w:tc>
        <w:tc>
          <w:tcPr>
            <w:tcW w:w="1774" w:type="dxa"/>
            <w:tcBorders>
              <w:top w:val="single" w:sz="4" w:space="0" w:color="auto"/>
              <w:left w:val="single" w:sz="4" w:space="0" w:color="auto"/>
              <w:bottom w:val="single" w:sz="4" w:space="0" w:color="auto"/>
              <w:right w:val="single" w:sz="4" w:space="0" w:color="auto"/>
            </w:tcBorders>
            <w:hideMark/>
          </w:tcPr>
          <w:p w14:paraId="2F7E37B2" w14:textId="011024F6" w:rsidR="003E46E7" w:rsidRPr="005D7878" w:rsidRDefault="00355DC1">
            <w:pPr>
              <w:jc w:val="center"/>
              <w:rPr>
                <w:rFonts w:ascii="Times New Roman" w:hAnsi="Times New Roman"/>
              </w:rPr>
            </w:pPr>
            <w:r>
              <w:rPr>
                <w:rFonts w:ascii="Times New Roman" w:hAnsi="Times New Roman"/>
              </w:rPr>
              <w:t>2</w:t>
            </w:r>
            <w:r w:rsidR="003E46E7" w:rsidRPr="005D7878">
              <w:rPr>
                <w:rFonts w:ascii="Times New Roman" w:hAnsi="Times New Roman"/>
              </w:rPr>
              <w:t xml:space="preserve"> zabiegi</w:t>
            </w:r>
          </w:p>
        </w:tc>
      </w:tr>
      <w:tr w:rsidR="003E46E7" w14:paraId="2098D269" w14:textId="77777777" w:rsidTr="003E46E7">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588F9DF9" w14:textId="77777777" w:rsidR="003E46E7" w:rsidRPr="005D7878" w:rsidRDefault="003E46E7">
            <w:pPr>
              <w:rPr>
                <w:rFonts w:ascii="Times New Roman" w:hAnsi="Times New Roman"/>
              </w:rPr>
            </w:pPr>
            <w:r w:rsidRPr="005D7878">
              <w:rPr>
                <w:rFonts w:ascii="Times New Roman" w:hAnsi="Times New Roman"/>
              </w:rPr>
              <w:lastRenderedPageBreak/>
              <w:t>5.</w:t>
            </w:r>
          </w:p>
        </w:tc>
        <w:tc>
          <w:tcPr>
            <w:tcW w:w="3883" w:type="dxa"/>
            <w:tcBorders>
              <w:top w:val="single" w:sz="4" w:space="0" w:color="auto"/>
              <w:left w:val="single" w:sz="4" w:space="0" w:color="auto"/>
              <w:bottom w:val="single" w:sz="4" w:space="0" w:color="auto"/>
              <w:right w:val="single" w:sz="4" w:space="0" w:color="auto"/>
            </w:tcBorders>
            <w:hideMark/>
          </w:tcPr>
          <w:p w14:paraId="18AC4176" w14:textId="77777777" w:rsidR="003E46E7" w:rsidRPr="005D7878" w:rsidRDefault="003E46E7">
            <w:pPr>
              <w:rPr>
                <w:rFonts w:ascii="Times New Roman" w:hAnsi="Times New Roman"/>
              </w:rPr>
            </w:pPr>
            <w:r w:rsidRPr="005D7878">
              <w:rPr>
                <w:rFonts w:ascii="Times New Roman" w:hAnsi="Times New Roman"/>
              </w:rPr>
              <w:t xml:space="preserve">eutanazja ze względów medycznych i/lub utylizacja 1 kota </w:t>
            </w:r>
          </w:p>
        </w:tc>
        <w:tc>
          <w:tcPr>
            <w:tcW w:w="1727" w:type="dxa"/>
            <w:tcBorders>
              <w:top w:val="single" w:sz="4" w:space="0" w:color="auto"/>
              <w:left w:val="single" w:sz="4" w:space="0" w:color="auto"/>
              <w:bottom w:val="single" w:sz="4" w:space="0" w:color="auto"/>
              <w:right w:val="single" w:sz="4" w:space="0" w:color="auto"/>
            </w:tcBorders>
            <w:hideMark/>
          </w:tcPr>
          <w:p w14:paraId="235803D7" w14:textId="1148774B" w:rsidR="003E46E7" w:rsidRPr="005D7878" w:rsidRDefault="00355DC1" w:rsidP="00012807">
            <w:pPr>
              <w:jc w:val="center"/>
              <w:rPr>
                <w:rFonts w:ascii="Times New Roman" w:hAnsi="Times New Roman"/>
              </w:rPr>
            </w:pPr>
            <w:r>
              <w:rPr>
                <w:rFonts w:ascii="Times New Roman" w:hAnsi="Times New Roman"/>
              </w:rPr>
              <w:t xml:space="preserve">10 </w:t>
            </w:r>
            <w:r w:rsidR="003E46E7" w:rsidRPr="005D7878">
              <w:rPr>
                <w:rFonts w:ascii="Times New Roman" w:hAnsi="Times New Roman"/>
              </w:rPr>
              <w:t>zabiegów</w:t>
            </w:r>
          </w:p>
        </w:tc>
        <w:tc>
          <w:tcPr>
            <w:tcW w:w="1397" w:type="dxa"/>
            <w:tcBorders>
              <w:top w:val="single" w:sz="4" w:space="0" w:color="auto"/>
              <w:left w:val="single" w:sz="4" w:space="0" w:color="auto"/>
              <w:bottom w:val="single" w:sz="4" w:space="0" w:color="auto"/>
              <w:right w:val="single" w:sz="4" w:space="0" w:color="auto"/>
            </w:tcBorders>
          </w:tcPr>
          <w:p w14:paraId="13652B95" w14:textId="5571F38C" w:rsidR="003E46E7" w:rsidRPr="005D7878" w:rsidRDefault="00355DC1">
            <w:pPr>
              <w:jc w:val="center"/>
              <w:rPr>
                <w:rFonts w:ascii="Times New Roman" w:hAnsi="Times New Roman"/>
              </w:rPr>
            </w:pPr>
            <w:r>
              <w:rPr>
                <w:rFonts w:ascii="Times New Roman" w:hAnsi="Times New Roman"/>
              </w:rPr>
              <w:t>10 zabiegów</w:t>
            </w:r>
          </w:p>
        </w:tc>
        <w:tc>
          <w:tcPr>
            <w:tcW w:w="1774" w:type="dxa"/>
            <w:tcBorders>
              <w:top w:val="single" w:sz="4" w:space="0" w:color="auto"/>
              <w:left w:val="single" w:sz="4" w:space="0" w:color="auto"/>
              <w:bottom w:val="single" w:sz="4" w:space="0" w:color="auto"/>
              <w:right w:val="single" w:sz="4" w:space="0" w:color="auto"/>
            </w:tcBorders>
            <w:hideMark/>
          </w:tcPr>
          <w:p w14:paraId="02981CE3" w14:textId="72535536" w:rsidR="003E46E7" w:rsidRPr="005D7878" w:rsidRDefault="00355DC1">
            <w:pPr>
              <w:jc w:val="center"/>
              <w:rPr>
                <w:rFonts w:ascii="Times New Roman" w:hAnsi="Times New Roman"/>
              </w:rPr>
            </w:pPr>
            <w:r>
              <w:rPr>
                <w:rFonts w:ascii="Times New Roman" w:hAnsi="Times New Roman"/>
              </w:rPr>
              <w:t>3</w:t>
            </w:r>
            <w:r w:rsidR="003E46E7" w:rsidRPr="005D7878">
              <w:rPr>
                <w:rFonts w:ascii="Times New Roman" w:hAnsi="Times New Roman"/>
              </w:rPr>
              <w:t xml:space="preserve"> zabiegów</w:t>
            </w:r>
          </w:p>
        </w:tc>
      </w:tr>
      <w:tr w:rsidR="003E46E7" w14:paraId="3824FD43" w14:textId="77777777" w:rsidTr="00364E17">
        <w:trPr>
          <w:cantSplit/>
          <w:trHeight w:val="551"/>
          <w:jc w:val="right"/>
        </w:trPr>
        <w:tc>
          <w:tcPr>
            <w:tcW w:w="565" w:type="dxa"/>
            <w:tcBorders>
              <w:top w:val="single" w:sz="4" w:space="0" w:color="auto"/>
              <w:left w:val="single" w:sz="4" w:space="0" w:color="auto"/>
              <w:bottom w:val="single" w:sz="4" w:space="0" w:color="auto"/>
              <w:right w:val="single" w:sz="4" w:space="0" w:color="auto"/>
            </w:tcBorders>
            <w:hideMark/>
          </w:tcPr>
          <w:p w14:paraId="21CCC47D" w14:textId="77777777" w:rsidR="003E46E7" w:rsidRPr="005D7878" w:rsidRDefault="003E46E7">
            <w:pPr>
              <w:rPr>
                <w:rFonts w:ascii="Times New Roman" w:hAnsi="Times New Roman"/>
              </w:rPr>
            </w:pPr>
            <w:r w:rsidRPr="005D7878">
              <w:rPr>
                <w:rFonts w:ascii="Times New Roman" w:hAnsi="Times New Roman"/>
              </w:rPr>
              <w:t>6.</w:t>
            </w:r>
          </w:p>
        </w:tc>
        <w:tc>
          <w:tcPr>
            <w:tcW w:w="3883" w:type="dxa"/>
            <w:tcBorders>
              <w:top w:val="single" w:sz="4" w:space="0" w:color="auto"/>
              <w:left w:val="single" w:sz="4" w:space="0" w:color="auto"/>
              <w:bottom w:val="single" w:sz="4" w:space="0" w:color="auto"/>
              <w:right w:val="single" w:sz="4" w:space="0" w:color="auto"/>
            </w:tcBorders>
            <w:hideMark/>
          </w:tcPr>
          <w:p w14:paraId="479ABEAF" w14:textId="77777777" w:rsidR="003E46E7" w:rsidRPr="005D7878" w:rsidRDefault="003E46E7">
            <w:pPr>
              <w:rPr>
                <w:rFonts w:ascii="Times New Roman" w:hAnsi="Times New Roman"/>
              </w:rPr>
            </w:pPr>
            <w:r w:rsidRPr="005D7878">
              <w:rPr>
                <w:rFonts w:ascii="Times New Roman" w:hAnsi="Times New Roman"/>
              </w:rPr>
              <w:t>wykonanie 1 badania (rtg, usg, gastroskopia itp.)</w:t>
            </w:r>
          </w:p>
        </w:tc>
        <w:tc>
          <w:tcPr>
            <w:tcW w:w="1727" w:type="dxa"/>
            <w:tcBorders>
              <w:top w:val="single" w:sz="4" w:space="0" w:color="auto"/>
              <w:left w:val="single" w:sz="4" w:space="0" w:color="auto"/>
              <w:bottom w:val="single" w:sz="4" w:space="0" w:color="auto"/>
              <w:right w:val="single" w:sz="4" w:space="0" w:color="auto"/>
            </w:tcBorders>
            <w:hideMark/>
          </w:tcPr>
          <w:p w14:paraId="16922029" w14:textId="77777777" w:rsidR="003E46E7" w:rsidRPr="005D7878" w:rsidRDefault="003E46E7">
            <w:pPr>
              <w:jc w:val="center"/>
              <w:rPr>
                <w:rFonts w:ascii="Times New Roman" w:hAnsi="Times New Roman"/>
              </w:rPr>
            </w:pPr>
            <w:r w:rsidRPr="005D7878">
              <w:rPr>
                <w:rFonts w:ascii="Times New Roman" w:hAnsi="Times New Roman"/>
              </w:rPr>
              <w:t>-</w:t>
            </w:r>
          </w:p>
        </w:tc>
        <w:tc>
          <w:tcPr>
            <w:tcW w:w="1397" w:type="dxa"/>
            <w:tcBorders>
              <w:top w:val="single" w:sz="4" w:space="0" w:color="auto"/>
              <w:left w:val="single" w:sz="4" w:space="0" w:color="auto"/>
              <w:bottom w:val="single" w:sz="4" w:space="0" w:color="auto"/>
              <w:right w:val="single" w:sz="4" w:space="0" w:color="auto"/>
            </w:tcBorders>
          </w:tcPr>
          <w:p w14:paraId="287A4C7A" w14:textId="77777777" w:rsidR="003E46E7" w:rsidRPr="005D7878" w:rsidRDefault="003E46E7">
            <w:pPr>
              <w:jc w:val="center"/>
              <w:rPr>
                <w:rFonts w:ascii="Times New Roman" w:hAnsi="Times New Roman"/>
              </w:rPr>
            </w:pPr>
          </w:p>
        </w:tc>
        <w:tc>
          <w:tcPr>
            <w:tcW w:w="1774" w:type="dxa"/>
            <w:tcBorders>
              <w:top w:val="single" w:sz="4" w:space="0" w:color="auto"/>
              <w:left w:val="single" w:sz="4" w:space="0" w:color="auto"/>
              <w:bottom w:val="single" w:sz="4" w:space="0" w:color="auto"/>
              <w:right w:val="single" w:sz="4" w:space="0" w:color="auto"/>
            </w:tcBorders>
            <w:hideMark/>
          </w:tcPr>
          <w:p w14:paraId="7EE87D89" w14:textId="7CB116DB" w:rsidR="003E46E7" w:rsidRPr="005D7878" w:rsidRDefault="003E46E7">
            <w:pPr>
              <w:jc w:val="center"/>
              <w:rPr>
                <w:rFonts w:ascii="Times New Roman" w:hAnsi="Times New Roman"/>
              </w:rPr>
            </w:pPr>
            <w:r>
              <w:rPr>
                <w:rFonts w:ascii="Times New Roman" w:hAnsi="Times New Roman"/>
              </w:rPr>
              <w:t>2</w:t>
            </w:r>
            <w:r w:rsidRPr="005D7878">
              <w:rPr>
                <w:rFonts w:ascii="Times New Roman" w:hAnsi="Times New Roman"/>
              </w:rPr>
              <w:t xml:space="preserve"> badań</w:t>
            </w:r>
          </w:p>
        </w:tc>
      </w:tr>
      <w:tr w:rsidR="003E46E7" w14:paraId="3F774F34" w14:textId="77777777" w:rsidTr="00364E17">
        <w:trPr>
          <w:cantSplit/>
          <w:trHeight w:val="1100"/>
          <w:jc w:val="right"/>
        </w:trPr>
        <w:tc>
          <w:tcPr>
            <w:tcW w:w="565" w:type="dxa"/>
            <w:tcBorders>
              <w:top w:val="single" w:sz="4" w:space="0" w:color="auto"/>
              <w:left w:val="single" w:sz="4" w:space="0" w:color="auto"/>
              <w:bottom w:val="single" w:sz="4" w:space="0" w:color="auto"/>
              <w:right w:val="single" w:sz="4" w:space="0" w:color="auto"/>
            </w:tcBorders>
            <w:hideMark/>
          </w:tcPr>
          <w:p w14:paraId="7E14BCFE" w14:textId="77777777" w:rsidR="003E46E7" w:rsidRPr="005D7878" w:rsidRDefault="003E46E7">
            <w:pPr>
              <w:rPr>
                <w:rFonts w:ascii="Times New Roman" w:hAnsi="Times New Roman"/>
              </w:rPr>
            </w:pPr>
            <w:r w:rsidRPr="005D7878">
              <w:rPr>
                <w:rFonts w:ascii="Times New Roman" w:hAnsi="Times New Roman"/>
              </w:rPr>
              <w:t>7.</w:t>
            </w:r>
          </w:p>
        </w:tc>
        <w:tc>
          <w:tcPr>
            <w:tcW w:w="3883" w:type="dxa"/>
            <w:tcBorders>
              <w:top w:val="single" w:sz="4" w:space="0" w:color="auto"/>
              <w:left w:val="single" w:sz="4" w:space="0" w:color="auto"/>
              <w:bottom w:val="single" w:sz="4" w:space="0" w:color="auto"/>
              <w:right w:val="single" w:sz="4" w:space="0" w:color="auto"/>
            </w:tcBorders>
            <w:hideMark/>
          </w:tcPr>
          <w:p w14:paraId="7CA34B50" w14:textId="77777777" w:rsidR="003E46E7" w:rsidRPr="005D7878" w:rsidRDefault="003E46E7">
            <w:pPr>
              <w:rPr>
                <w:rFonts w:ascii="Times New Roman" w:hAnsi="Times New Roman"/>
              </w:rPr>
            </w:pPr>
            <w:r w:rsidRPr="005D7878">
              <w:rPr>
                <w:rFonts w:ascii="Times New Roman" w:hAnsi="Times New Roman"/>
              </w:rPr>
              <w:t>wykonanie 1 zabiegu wraz z narkozą (zabieg chirurgiczny, operacja złamania, wyszycie cewki, zabieg dentystyczny itp.)</w:t>
            </w:r>
          </w:p>
        </w:tc>
        <w:tc>
          <w:tcPr>
            <w:tcW w:w="1727" w:type="dxa"/>
            <w:tcBorders>
              <w:top w:val="single" w:sz="4" w:space="0" w:color="auto"/>
              <w:left w:val="single" w:sz="4" w:space="0" w:color="auto"/>
              <w:bottom w:val="single" w:sz="4" w:space="0" w:color="auto"/>
              <w:right w:val="single" w:sz="4" w:space="0" w:color="auto"/>
            </w:tcBorders>
            <w:hideMark/>
          </w:tcPr>
          <w:p w14:paraId="1F8D43C3" w14:textId="77777777" w:rsidR="003E46E7" w:rsidRPr="005D7878" w:rsidRDefault="003E46E7">
            <w:pPr>
              <w:jc w:val="center"/>
              <w:rPr>
                <w:rFonts w:ascii="Times New Roman" w:hAnsi="Times New Roman"/>
              </w:rPr>
            </w:pPr>
            <w:r w:rsidRPr="005D7878">
              <w:rPr>
                <w:rFonts w:ascii="Times New Roman" w:hAnsi="Times New Roman"/>
              </w:rPr>
              <w:t>-</w:t>
            </w:r>
          </w:p>
        </w:tc>
        <w:tc>
          <w:tcPr>
            <w:tcW w:w="1397" w:type="dxa"/>
            <w:tcBorders>
              <w:top w:val="single" w:sz="4" w:space="0" w:color="auto"/>
              <w:left w:val="single" w:sz="4" w:space="0" w:color="auto"/>
              <w:bottom w:val="single" w:sz="4" w:space="0" w:color="auto"/>
              <w:right w:val="single" w:sz="4" w:space="0" w:color="auto"/>
            </w:tcBorders>
          </w:tcPr>
          <w:p w14:paraId="56D2C7A1" w14:textId="77777777" w:rsidR="003E46E7" w:rsidRPr="005D7878" w:rsidRDefault="003E46E7">
            <w:pPr>
              <w:jc w:val="center"/>
              <w:rPr>
                <w:rFonts w:ascii="Times New Roman" w:hAnsi="Times New Roman"/>
              </w:rPr>
            </w:pPr>
          </w:p>
        </w:tc>
        <w:tc>
          <w:tcPr>
            <w:tcW w:w="1774" w:type="dxa"/>
            <w:tcBorders>
              <w:top w:val="single" w:sz="4" w:space="0" w:color="auto"/>
              <w:left w:val="single" w:sz="4" w:space="0" w:color="auto"/>
              <w:bottom w:val="single" w:sz="4" w:space="0" w:color="auto"/>
              <w:right w:val="single" w:sz="4" w:space="0" w:color="auto"/>
            </w:tcBorders>
            <w:hideMark/>
          </w:tcPr>
          <w:p w14:paraId="096D4185" w14:textId="57762E11" w:rsidR="003E46E7" w:rsidRPr="005D7878" w:rsidRDefault="003E46E7">
            <w:pPr>
              <w:jc w:val="center"/>
              <w:rPr>
                <w:rFonts w:ascii="Times New Roman" w:hAnsi="Times New Roman"/>
              </w:rPr>
            </w:pPr>
            <w:r>
              <w:rPr>
                <w:rFonts w:ascii="Times New Roman" w:hAnsi="Times New Roman"/>
              </w:rPr>
              <w:t xml:space="preserve"> 2</w:t>
            </w:r>
            <w:r w:rsidRPr="005D7878">
              <w:rPr>
                <w:rFonts w:ascii="Times New Roman" w:hAnsi="Times New Roman"/>
              </w:rPr>
              <w:t xml:space="preserve"> zabiegów</w:t>
            </w:r>
          </w:p>
        </w:tc>
      </w:tr>
    </w:tbl>
    <w:p w14:paraId="4B8933BE" w14:textId="77777777" w:rsidR="005F0110" w:rsidRDefault="005F0110" w:rsidP="00D851CE">
      <w:pPr>
        <w:spacing w:after="0" w:line="240" w:lineRule="auto"/>
        <w:jc w:val="both"/>
        <w:rPr>
          <w:rFonts w:ascii="Times New Roman" w:hAnsi="Times New Roman"/>
          <w:bCs/>
          <w:sz w:val="24"/>
          <w:szCs w:val="24"/>
        </w:rPr>
      </w:pPr>
    </w:p>
    <w:p w14:paraId="2996BDED" w14:textId="7C46B807" w:rsidR="00132CA5" w:rsidRPr="00132CA5" w:rsidRDefault="00132CA5" w:rsidP="00A31AE2">
      <w:pPr>
        <w:numPr>
          <w:ilvl w:val="0"/>
          <w:numId w:val="28"/>
        </w:numPr>
        <w:spacing w:after="0" w:line="240" w:lineRule="auto"/>
        <w:jc w:val="both"/>
        <w:rPr>
          <w:rFonts w:ascii="Times New Roman" w:hAnsi="Times New Roman"/>
          <w:bCs/>
          <w:sz w:val="24"/>
          <w:szCs w:val="24"/>
        </w:rPr>
      </w:pPr>
      <w:r w:rsidRPr="00132CA5">
        <w:rPr>
          <w:rFonts w:ascii="Times New Roman" w:hAnsi="Times New Roman"/>
          <w:bCs/>
          <w:sz w:val="24"/>
          <w:szCs w:val="24"/>
        </w:rPr>
        <w:t>prowadzenie dokumentacji</w:t>
      </w:r>
      <w:r w:rsidR="00924F9A">
        <w:rPr>
          <w:rFonts w:ascii="Times New Roman" w:hAnsi="Times New Roman"/>
          <w:bCs/>
          <w:sz w:val="24"/>
          <w:szCs w:val="24"/>
        </w:rPr>
        <w:t>,</w:t>
      </w:r>
      <w:r w:rsidRPr="00132CA5">
        <w:rPr>
          <w:rFonts w:ascii="Times New Roman" w:hAnsi="Times New Roman"/>
          <w:bCs/>
          <w:sz w:val="24"/>
          <w:szCs w:val="24"/>
        </w:rPr>
        <w:t xml:space="preserve"> obejmującej:</w:t>
      </w:r>
    </w:p>
    <w:p w14:paraId="1700F9FA" w14:textId="7CD00FF6" w:rsidR="00132CA5" w:rsidRPr="00132CA5" w:rsidRDefault="00132CA5" w:rsidP="007C0163">
      <w:pPr>
        <w:numPr>
          <w:ilvl w:val="0"/>
          <w:numId w:val="46"/>
        </w:numPr>
        <w:spacing w:after="0" w:line="240" w:lineRule="auto"/>
        <w:jc w:val="both"/>
        <w:rPr>
          <w:rFonts w:ascii="Times New Roman" w:hAnsi="Times New Roman"/>
          <w:bCs/>
          <w:sz w:val="24"/>
          <w:szCs w:val="24"/>
        </w:rPr>
      </w:pPr>
      <w:r w:rsidRPr="00132CA5">
        <w:rPr>
          <w:rFonts w:ascii="Times New Roman" w:hAnsi="Times New Roman"/>
          <w:bCs/>
          <w:sz w:val="24"/>
          <w:szCs w:val="24"/>
        </w:rPr>
        <w:t>bieżącą dok</w:t>
      </w:r>
      <w:r w:rsidR="00D851CE">
        <w:rPr>
          <w:rFonts w:ascii="Times New Roman" w:hAnsi="Times New Roman"/>
          <w:bCs/>
          <w:sz w:val="24"/>
          <w:szCs w:val="24"/>
        </w:rPr>
        <w:t>umentację przyjmowanych kotów zawierającą datę przyjęcia oraz imię, nazwisko i adres osoby albo nazwę, siedzibę i adres podmiotu, które przekazały kota (wzór karty przyjęcia kota określi Zamawiający)</w:t>
      </w:r>
      <w:r w:rsidRPr="00132CA5">
        <w:rPr>
          <w:rFonts w:ascii="Times New Roman" w:hAnsi="Times New Roman"/>
          <w:bCs/>
          <w:sz w:val="24"/>
          <w:szCs w:val="24"/>
        </w:rPr>
        <w:t>, w tym d</w:t>
      </w:r>
      <w:r w:rsidR="005F0110">
        <w:rPr>
          <w:rFonts w:ascii="Times New Roman" w:hAnsi="Times New Roman"/>
          <w:bCs/>
          <w:sz w:val="24"/>
          <w:szCs w:val="24"/>
        </w:rPr>
        <w:t>okumentację zdjęciową</w:t>
      </w:r>
      <w:r w:rsidR="00D851CE">
        <w:rPr>
          <w:rFonts w:ascii="Times New Roman" w:hAnsi="Times New Roman"/>
          <w:bCs/>
          <w:sz w:val="24"/>
          <w:szCs w:val="24"/>
        </w:rPr>
        <w:t xml:space="preserve"> kotów w formie elektronicznej,</w:t>
      </w:r>
      <w:r w:rsidR="005F0110">
        <w:rPr>
          <w:rFonts w:ascii="Times New Roman" w:hAnsi="Times New Roman"/>
          <w:bCs/>
          <w:sz w:val="24"/>
          <w:szCs w:val="24"/>
        </w:rPr>
        <w:t xml:space="preserve"> </w:t>
      </w:r>
      <w:r w:rsidR="00D851CE">
        <w:rPr>
          <w:rFonts w:ascii="Times New Roman" w:hAnsi="Times New Roman"/>
          <w:bCs/>
          <w:sz w:val="24"/>
          <w:szCs w:val="24"/>
        </w:rPr>
        <w:t>wykonaną w sposób umożliwiający określenie wielkoś</w:t>
      </w:r>
      <w:r w:rsidR="00D91DCF">
        <w:rPr>
          <w:rFonts w:ascii="Times New Roman" w:hAnsi="Times New Roman"/>
          <w:bCs/>
          <w:sz w:val="24"/>
          <w:szCs w:val="24"/>
        </w:rPr>
        <w:t>ci kota</w:t>
      </w:r>
      <w:r w:rsidR="00012807">
        <w:rPr>
          <w:rFonts w:ascii="Times New Roman" w:hAnsi="Times New Roman"/>
          <w:bCs/>
          <w:sz w:val="24"/>
          <w:szCs w:val="24"/>
        </w:rPr>
        <w:t>, przedstawiającą głowę, sylwetkę oraz cechy charakterystyczne</w:t>
      </w:r>
      <w:r w:rsidR="00485124">
        <w:rPr>
          <w:rFonts w:ascii="Times New Roman" w:hAnsi="Times New Roman"/>
          <w:bCs/>
          <w:sz w:val="24"/>
          <w:szCs w:val="24"/>
        </w:rPr>
        <w:t>;</w:t>
      </w:r>
    </w:p>
    <w:p w14:paraId="0368197B" w14:textId="55013CCA" w:rsidR="005F0110" w:rsidRPr="005C0B1B" w:rsidRDefault="00924F9A" w:rsidP="007C0163">
      <w:pPr>
        <w:numPr>
          <w:ilvl w:val="0"/>
          <w:numId w:val="46"/>
        </w:numPr>
        <w:spacing w:after="0" w:line="240" w:lineRule="auto"/>
        <w:jc w:val="both"/>
        <w:rPr>
          <w:rFonts w:ascii="Times New Roman" w:hAnsi="Times New Roman"/>
          <w:bCs/>
          <w:sz w:val="24"/>
          <w:szCs w:val="24"/>
        </w:rPr>
      </w:pPr>
      <w:r>
        <w:rPr>
          <w:rFonts w:ascii="Times New Roman" w:hAnsi="Times New Roman"/>
          <w:bCs/>
          <w:sz w:val="24"/>
          <w:szCs w:val="24"/>
        </w:rPr>
        <w:t>kartę</w:t>
      </w:r>
      <w:r w:rsidR="00D851CE">
        <w:rPr>
          <w:rFonts w:ascii="Times New Roman" w:hAnsi="Times New Roman"/>
          <w:bCs/>
          <w:sz w:val="24"/>
          <w:szCs w:val="24"/>
        </w:rPr>
        <w:t xml:space="preserve"> kota</w:t>
      </w:r>
      <w:r>
        <w:rPr>
          <w:rFonts w:ascii="Times New Roman" w:hAnsi="Times New Roman"/>
          <w:bCs/>
          <w:sz w:val="24"/>
          <w:szCs w:val="24"/>
        </w:rPr>
        <w:t>, zawierającą gatunek, wiek oszacowany przez lekarza weterynarii lub technika weterynarii, wagę aktualizowaną co najmniej 2 razy w roku, płeć wraz z informacją o przeprowadzeniu kastracji bądź przeciwskazaniach do wykonania takiego zabiegu, maść i znaki szczególne, oznakowanie w tym numer ewidencyjny kota oraz numer wszczepionego transpondera, informację o kondycji kota w dniu przyjęcia</w:t>
      </w:r>
      <w:r w:rsidR="00D91DCF">
        <w:rPr>
          <w:rFonts w:ascii="Times New Roman" w:hAnsi="Times New Roman"/>
          <w:bCs/>
          <w:sz w:val="24"/>
          <w:szCs w:val="24"/>
        </w:rPr>
        <w:t xml:space="preserve">, informacje dotyczące przeprowadzanych u kota szczepień i zabiegów diagnostycznych, leczniczych i profilaktycznych, w tym dotyczących zwalczania pasożytów wewnętrznych i zewnętrznych, datę przekazania kota do adopcji, datę śmierci kota oraz nazwę, siedzibę i adres podmiotu, któremu przekazano zwłoki kota </w:t>
      </w:r>
      <w:r w:rsidR="00132CA5" w:rsidRPr="00132CA5">
        <w:rPr>
          <w:rFonts w:ascii="Times New Roman" w:hAnsi="Times New Roman"/>
          <w:bCs/>
          <w:sz w:val="24"/>
          <w:szCs w:val="24"/>
        </w:rPr>
        <w:t>(wzór karty</w:t>
      </w:r>
      <w:r w:rsidR="00012807">
        <w:rPr>
          <w:rFonts w:ascii="Times New Roman" w:hAnsi="Times New Roman"/>
          <w:bCs/>
          <w:sz w:val="24"/>
          <w:szCs w:val="24"/>
        </w:rPr>
        <w:t xml:space="preserve"> kota</w:t>
      </w:r>
      <w:r w:rsidR="00132CA5" w:rsidRPr="00132CA5">
        <w:rPr>
          <w:rFonts w:ascii="Times New Roman" w:hAnsi="Times New Roman"/>
          <w:bCs/>
          <w:sz w:val="24"/>
          <w:szCs w:val="24"/>
        </w:rPr>
        <w:t xml:space="preserve"> określi Zamawiający)</w:t>
      </w:r>
      <w:r w:rsidR="00485124">
        <w:rPr>
          <w:rFonts w:ascii="Times New Roman" w:hAnsi="Times New Roman"/>
          <w:bCs/>
          <w:sz w:val="24"/>
          <w:szCs w:val="24"/>
        </w:rPr>
        <w:t>;</w:t>
      </w:r>
    </w:p>
    <w:p w14:paraId="6D3D0408" w14:textId="77777777" w:rsidR="00721C43" w:rsidRDefault="00721C43" w:rsidP="00721C43">
      <w:pPr>
        <w:spacing w:after="0" w:line="240" w:lineRule="auto"/>
        <w:jc w:val="both"/>
        <w:rPr>
          <w:rFonts w:ascii="Times New Roman" w:hAnsi="Times New Roman"/>
          <w:bCs/>
          <w:sz w:val="24"/>
          <w:szCs w:val="24"/>
        </w:rPr>
      </w:pPr>
    </w:p>
    <w:p w14:paraId="50BB3262" w14:textId="420CA37D" w:rsidR="005C0B1B" w:rsidRDefault="00132CA5" w:rsidP="005C0B1B">
      <w:pPr>
        <w:numPr>
          <w:ilvl w:val="0"/>
          <w:numId w:val="28"/>
        </w:numPr>
        <w:spacing w:after="0" w:line="240" w:lineRule="auto"/>
        <w:jc w:val="both"/>
        <w:rPr>
          <w:rFonts w:ascii="Times New Roman" w:hAnsi="Times New Roman"/>
          <w:bCs/>
          <w:sz w:val="24"/>
          <w:szCs w:val="24"/>
        </w:rPr>
      </w:pPr>
      <w:r w:rsidRPr="00132CA5">
        <w:rPr>
          <w:rFonts w:ascii="Times New Roman" w:hAnsi="Times New Roman"/>
          <w:bCs/>
          <w:sz w:val="24"/>
          <w:szCs w:val="24"/>
        </w:rPr>
        <w:t>podejmowanie działań mających na celu znalezienie kotom nowych właścicieli i przekazywanie do adopcji</w:t>
      </w:r>
      <w:r w:rsidR="00852377">
        <w:rPr>
          <w:rFonts w:ascii="Times New Roman" w:hAnsi="Times New Roman"/>
          <w:bCs/>
          <w:sz w:val="24"/>
          <w:szCs w:val="24"/>
        </w:rPr>
        <w:t xml:space="preserve"> </w:t>
      </w:r>
      <w:r w:rsidR="00852377" w:rsidRPr="00132CA5">
        <w:rPr>
          <w:rFonts w:ascii="Times New Roman" w:hAnsi="Times New Roman"/>
          <w:bCs/>
          <w:sz w:val="24"/>
          <w:szCs w:val="24"/>
        </w:rPr>
        <w:t>w imieniu Zamawiającego (potwierdzone zawartą umową adopcji</w:t>
      </w:r>
      <w:r w:rsidR="00852377">
        <w:rPr>
          <w:rFonts w:ascii="Times New Roman" w:hAnsi="Times New Roman"/>
          <w:bCs/>
          <w:sz w:val="24"/>
          <w:szCs w:val="24"/>
        </w:rPr>
        <w:t xml:space="preserve"> – </w:t>
      </w:r>
      <w:r w:rsidR="00852377" w:rsidRPr="005F0110">
        <w:rPr>
          <w:rFonts w:ascii="Times New Roman" w:hAnsi="Times New Roman"/>
          <w:bCs/>
          <w:sz w:val="24"/>
          <w:szCs w:val="24"/>
          <w:u w:val="single"/>
        </w:rPr>
        <w:t>wzór określi Zamawiający</w:t>
      </w:r>
      <w:r w:rsidR="00852377" w:rsidRPr="00132CA5">
        <w:rPr>
          <w:rFonts w:ascii="Times New Roman" w:hAnsi="Times New Roman"/>
          <w:bCs/>
          <w:sz w:val="24"/>
          <w:szCs w:val="24"/>
        </w:rPr>
        <w:t>)</w:t>
      </w:r>
      <w:r w:rsidR="00852377">
        <w:rPr>
          <w:rFonts w:ascii="Times New Roman" w:hAnsi="Times New Roman"/>
          <w:bCs/>
          <w:sz w:val="24"/>
          <w:szCs w:val="24"/>
        </w:rPr>
        <w:t>, poinformowanie o oznakowaniu transponderem oraz zebrania niezbędnych danych i zgód do rejestracji w bazach zwierząt prowadzonych przez Zamawiającego</w:t>
      </w:r>
      <w:r w:rsidR="00485124">
        <w:rPr>
          <w:rFonts w:ascii="Times New Roman" w:hAnsi="Times New Roman"/>
          <w:bCs/>
          <w:sz w:val="24"/>
          <w:szCs w:val="24"/>
        </w:rPr>
        <w:t xml:space="preserve"> (wzory formularzy rejestracji w bazach danych określi Zamawiający)</w:t>
      </w:r>
      <w:r w:rsidR="00852377">
        <w:rPr>
          <w:rFonts w:ascii="Times New Roman" w:hAnsi="Times New Roman"/>
          <w:bCs/>
          <w:sz w:val="24"/>
          <w:szCs w:val="24"/>
        </w:rPr>
        <w:t xml:space="preserve">, </w:t>
      </w:r>
      <w:r w:rsidRPr="00132CA5">
        <w:rPr>
          <w:rFonts w:ascii="Times New Roman" w:hAnsi="Times New Roman"/>
          <w:bCs/>
          <w:sz w:val="24"/>
          <w:szCs w:val="24"/>
        </w:rPr>
        <w:t>bądź wypuszczanie na wolność zwierząt wolno bytujących, pod warunkiem,</w:t>
      </w:r>
      <w:r w:rsidR="00485124">
        <w:rPr>
          <w:rFonts w:ascii="Times New Roman" w:hAnsi="Times New Roman"/>
          <w:bCs/>
          <w:sz w:val="24"/>
          <w:szCs w:val="24"/>
        </w:rPr>
        <w:t xml:space="preserve"> że są w dobrym stanie zdrowia;</w:t>
      </w:r>
    </w:p>
    <w:p w14:paraId="26FA3161" w14:textId="77777777" w:rsidR="0035459A" w:rsidRDefault="0035459A" w:rsidP="0035459A">
      <w:pPr>
        <w:spacing w:after="0" w:line="240" w:lineRule="auto"/>
        <w:ind w:left="720"/>
        <w:jc w:val="both"/>
        <w:rPr>
          <w:rFonts w:ascii="Times New Roman" w:hAnsi="Times New Roman"/>
          <w:bCs/>
          <w:sz w:val="24"/>
          <w:szCs w:val="24"/>
        </w:rPr>
      </w:pPr>
    </w:p>
    <w:p w14:paraId="75193D57" w14:textId="6C2BDCA4" w:rsidR="0035459A" w:rsidRDefault="0035459A" w:rsidP="0035459A">
      <w:pPr>
        <w:numPr>
          <w:ilvl w:val="0"/>
          <w:numId w:val="28"/>
        </w:numPr>
        <w:spacing w:after="0" w:line="240" w:lineRule="auto"/>
        <w:jc w:val="both"/>
        <w:rPr>
          <w:rFonts w:ascii="Times New Roman" w:hAnsi="Times New Roman"/>
          <w:bCs/>
          <w:sz w:val="24"/>
          <w:szCs w:val="24"/>
        </w:rPr>
      </w:pPr>
      <w:r>
        <w:rPr>
          <w:rFonts w:ascii="Times New Roman" w:hAnsi="Times New Roman"/>
          <w:bCs/>
          <w:sz w:val="24"/>
          <w:szCs w:val="24"/>
        </w:rPr>
        <w:t>przekazywanie dokumentacji Zamawiającemu w terminach:</w:t>
      </w:r>
    </w:p>
    <w:p w14:paraId="7ACD6375" w14:textId="77777777" w:rsidR="0035459A" w:rsidRDefault="0035459A" w:rsidP="0035459A">
      <w:pPr>
        <w:pStyle w:val="Akapitzlist"/>
        <w:rPr>
          <w:rFonts w:ascii="Times New Roman" w:hAnsi="Times New Roman"/>
          <w:bCs/>
          <w:sz w:val="24"/>
          <w:szCs w:val="24"/>
        </w:rPr>
      </w:pPr>
    </w:p>
    <w:p w14:paraId="69BC6075" w14:textId="1944A0A3" w:rsidR="0035459A" w:rsidRPr="0035459A" w:rsidRDefault="0035459A" w:rsidP="0035459A">
      <w:pPr>
        <w:pStyle w:val="Akapitzlist"/>
        <w:numPr>
          <w:ilvl w:val="0"/>
          <w:numId w:val="42"/>
        </w:numPr>
        <w:spacing w:after="0" w:line="240" w:lineRule="auto"/>
        <w:ind w:left="1068"/>
        <w:jc w:val="both"/>
        <w:rPr>
          <w:rFonts w:ascii="Times New Roman" w:hAnsi="Times New Roman"/>
          <w:bCs/>
          <w:sz w:val="24"/>
          <w:szCs w:val="24"/>
        </w:rPr>
      </w:pPr>
      <w:r w:rsidRPr="0035459A">
        <w:rPr>
          <w:rFonts w:ascii="Times New Roman" w:hAnsi="Times New Roman"/>
          <w:bCs/>
          <w:sz w:val="24"/>
          <w:szCs w:val="24"/>
        </w:rPr>
        <w:t>nie później niż 7 dni od dnia przyjęcia kota – karta przyjęcia kota, karta kota</w:t>
      </w:r>
      <w:r>
        <w:rPr>
          <w:rFonts w:ascii="Times New Roman" w:hAnsi="Times New Roman"/>
          <w:bCs/>
          <w:sz w:val="24"/>
          <w:szCs w:val="24"/>
        </w:rPr>
        <w:t xml:space="preserve"> – w celu rejestracji kota </w:t>
      </w:r>
      <w:r w:rsidR="00012807">
        <w:rPr>
          <w:rFonts w:ascii="Times New Roman" w:hAnsi="Times New Roman"/>
          <w:bCs/>
          <w:sz w:val="24"/>
          <w:szCs w:val="24"/>
        </w:rPr>
        <w:t>w Elektronicznym s</w:t>
      </w:r>
      <w:r w:rsidR="00485124">
        <w:rPr>
          <w:rFonts w:ascii="Times New Roman" w:hAnsi="Times New Roman"/>
          <w:bCs/>
          <w:sz w:val="24"/>
          <w:szCs w:val="24"/>
        </w:rPr>
        <w:t>ystemie zwierząt przebywających w Schronisku;</w:t>
      </w:r>
    </w:p>
    <w:p w14:paraId="53F61709" w14:textId="77777777" w:rsidR="0035459A" w:rsidRDefault="0035459A" w:rsidP="0035459A">
      <w:pPr>
        <w:pStyle w:val="Akapitzlist"/>
        <w:ind w:left="1416"/>
        <w:rPr>
          <w:rFonts w:ascii="Times New Roman" w:hAnsi="Times New Roman"/>
          <w:bCs/>
          <w:sz w:val="24"/>
          <w:szCs w:val="24"/>
        </w:rPr>
      </w:pPr>
    </w:p>
    <w:p w14:paraId="4E368852" w14:textId="7E02D578" w:rsidR="0035459A" w:rsidRDefault="0035459A" w:rsidP="0035459A">
      <w:pPr>
        <w:pStyle w:val="Akapitzlist"/>
        <w:numPr>
          <w:ilvl w:val="0"/>
          <w:numId w:val="42"/>
        </w:numPr>
        <w:spacing w:after="0" w:line="240" w:lineRule="auto"/>
        <w:ind w:left="1068"/>
        <w:jc w:val="both"/>
        <w:rPr>
          <w:rFonts w:ascii="Times New Roman" w:hAnsi="Times New Roman"/>
          <w:bCs/>
          <w:sz w:val="24"/>
          <w:szCs w:val="24"/>
        </w:rPr>
      </w:pPr>
      <w:r w:rsidRPr="0035459A">
        <w:rPr>
          <w:rFonts w:ascii="Times New Roman" w:hAnsi="Times New Roman"/>
          <w:bCs/>
          <w:sz w:val="24"/>
          <w:szCs w:val="24"/>
        </w:rPr>
        <w:t>nie później niż 7 dni od dnia zakończenia miesiąca, w którym były świadczone usługi – karta kota</w:t>
      </w:r>
      <w:r w:rsidR="00485124">
        <w:rPr>
          <w:rFonts w:ascii="Times New Roman" w:hAnsi="Times New Roman"/>
          <w:bCs/>
          <w:sz w:val="24"/>
          <w:szCs w:val="24"/>
        </w:rPr>
        <w:t xml:space="preserve"> – w celu aktualizacji danych w Elektronicznym systemie zwierząt przebywających w Schronisku;</w:t>
      </w:r>
    </w:p>
    <w:p w14:paraId="73459DBA" w14:textId="77777777" w:rsidR="00485124" w:rsidRPr="00485124" w:rsidRDefault="00485124" w:rsidP="00485124">
      <w:pPr>
        <w:pStyle w:val="Akapitzlist"/>
        <w:rPr>
          <w:rFonts w:ascii="Times New Roman" w:hAnsi="Times New Roman"/>
          <w:bCs/>
          <w:sz w:val="24"/>
          <w:szCs w:val="24"/>
        </w:rPr>
      </w:pPr>
    </w:p>
    <w:p w14:paraId="627D12C3" w14:textId="70E2D375" w:rsidR="00485124" w:rsidRPr="0035459A" w:rsidRDefault="00485124" w:rsidP="0035459A">
      <w:pPr>
        <w:pStyle w:val="Akapitzlist"/>
        <w:numPr>
          <w:ilvl w:val="0"/>
          <w:numId w:val="42"/>
        </w:numPr>
        <w:spacing w:after="0" w:line="240" w:lineRule="auto"/>
        <w:ind w:left="1068"/>
        <w:jc w:val="both"/>
        <w:rPr>
          <w:rFonts w:ascii="Times New Roman" w:hAnsi="Times New Roman"/>
          <w:bCs/>
          <w:sz w:val="24"/>
          <w:szCs w:val="24"/>
        </w:rPr>
      </w:pPr>
      <w:r>
        <w:rPr>
          <w:rFonts w:ascii="Times New Roman" w:hAnsi="Times New Roman"/>
          <w:bCs/>
          <w:sz w:val="24"/>
          <w:szCs w:val="24"/>
        </w:rPr>
        <w:t>nie później niż 7 dni od dnia przekazania kota do adopcji – karta kota, umowa adopcyjna, formularze rejestracji w bazach danych – w calu rejestracji danych nowego właściciela.</w:t>
      </w:r>
    </w:p>
    <w:p w14:paraId="333DE8F9" w14:textId="4AAED9E0" w:rsidR="005C0B1B" w:rsidRPr="005C0B1B" w:rsidRDefault="005C0B1B" w:rsidP="00852377">
      <w:pPr>
        <w:spacing w:after="0" w:line="240" w:lineRule="auto"/>
        <w:ind w:left="720"/>
        <w:jc w:val="both"/>
        <w:rPr>
          <w:rFonts w:ascii="Times New Roman" w:hAnsi="Times New Roman"/>
          <w:bCs/>
          <w:sz w:val="24"/>
          <w:szCs w:val="24"/>
        </w:rPr>
      </w:pPr>
    </w:p>
    <w:p w14:paraId="53DBAB35" w14:textId="74F0329E" w:rsidR="00132CA5" w:rsidRPr="00132CA5" w:rsidRDefault="00132CA5" w:rsidP="00A31AE2">
      <w:pPr>
        <w:numPr>
          <w:ilvl w:val="0"/>
          <w:numId w:val="26"/>
        </w:numPr>
        <w:spacing w:after="0" w:line="240" w:lineRule="auto"/>
        <w:ind w:left="426" w:hanging="426"/>
        <w:jc w:val="both"/>
        <w:rPr>
          <w:rFonts w:ascii="Times New Roman" w:hAnsi="Times New Roman"/>
          <w:sz w:val="24"/>
          <w:szCs w:val="24"/>
        </w:rPr>
      </w:pPr>
      <w:r w:rsidRPr="00132CA5">
        <w:rPr>
          <w:rFonts w:ascii="Times New Roman" w:hAnsi="Times New Roman"/>
          <w:sz w:val="24"/>
          <w:szCs w:val="24"/>
        </w:rPr>
        <w:t>Zlecenia świadczenia usług związanych z zapewnienie</w:t>
      </w:r>
      <w:r w:rsidR="00B7368F">
        <w:rPr>
          <w:rFonts w:ascii="Times New Roman" w:hAnsi="Times New Roman"/>
          <w:sz w:val="24"/>
          <w:szCs w:val="24"/>
        </w:rPr>
        <w:t xml:space="preserve">m opieki nad kotami bezdomnymi </w:t>
      </w:r>
      <w:r w:rsidRPr="00132CA5">
        <w:rPr>
          <w:rFonts w:ascii="Times New Roman" w:hAnsi="Times New Roman"/>
          <w:sz w:val="24"/>
          <w:szCs w:val="24"/>
        </w:rPr>
        <w:t>i wolno żyjącymi będą realizowane na podstawie telefonicznego zgłoszenia Zamawiającego, Straży Miejskiej, Policji, natomiast w przypadku świadczenia usług zw</w:t>
      </w:r>
      <w:r w:rsidR="00B7368F">
        <w:rPr>
          <w:rFonts w:ascii="Times New Roman" w:hAnsi="Times New Roman"/>
          <w:sz w:val="24"/>
          <w:szCs w:val="24"/>
        </w:rPr>
        <w:t xml:space="preserve">iązanych z </w:t>
      </w:r>
      <w:r w:rsidR="00B7368F">
        <w:rPr>
          <w:rFonts w:ascii="Times New Roman" w:hAnsi="Times New Roman"/>
          <w:sz w:val="24"/>
          <w:szCs w:val="24"/>
        </w:rPr>
        <w:lastRenderedPageBreak/>
        <w:t xml:space="preserve">zapewnieniem opieki </w:t>
      </w:r>
      <w:r w:rsidRPr="00132CA5">
        <w:rPr>
          <w:rFonts w:ascii="Times New Roman" w:hAnsi="Times New Roman"/>
          <w:sz w:val="24"/>
          <w:szCs w:val="24"/>
        </w:rPr>
        <w:t>nad kotami odebranymi w wyniku interwencji zlecenia będą realizowane na podstawie telefonicznego zgłoszenia Zamawiającego, Straży Miejskiej, Policji, organizacji pozarządowych, których statutowym celem jest ochrona zwierząt na podstawie ust</w:t>
      </w:r>
      <w:r w:rsidR="00B7368F">
        <w:rPr>
          <w:rFonts w:ascii="Times New Roman" w:hAnsi="Times New Roman"/>
          <w:sz w:val="24"/>
          <w:szCs w:val="24"/>
        </w:rPr>
        <w:t xml:space="preserve">awy z dnia 21 sierpnia 1997 r. o ochronie zwierząt </w:t>
      </w:r>
      <w:r w:rsidR="00B7368F">
        <w:rPr>
          <w:rFonts w:ascii="Times New Roman" w:hAnsi="Times New Roman"/>
          <w:bCs/>
          <w:sz w:val="24"/>
          <w:szCs w:val="24"/>
        </w:rPr>
        <w:t>(</w:t>
      </w:r>
      <w:r w:rsidR="00326FF4">
        <w:rPr>
          <w:rFonts w:ascii="Times New Roman" w:hAnsi="Times New Roman"/>
          <w:bCs/>
          <w:sz w:val="24"/>
          <w:szCs w:val="24"/>
        </w:rPr>
        <w:t>Dz. U. z 2022r. poz. 572</w:t>
      </w:r>
      <w:r w:rsidR="00326FF4" w:rsidRPr="00132CA5">
        <w:rPr>
          <w:rFonts w:ascii="Times New Roman" w:hAnsi="Times New Roman"/>
          <w:bCs/>
          <w:sz w:val="24"/>
          <w:szCs w:val="24"/>
        </w:rPr>
        <w:t xml:space="preserve"> z t.j.),</w:t>
      </w:r>
    </w:p>
    <w:p w14:paraId="2D43FDE0" w14:textId="114110F1" w:rsidR="00132CA5" w:rsidRPr="00132CA5" w:rsidRDefault="00132CA5" w:rsidP="00A31AE2">
      <w:pPr>
        <w:numPr>
          <w:ilvl w:val="0"/>
          <w:numId w:val="26"/>
        </w:numPr>
        <w:spacing w:after="0" w:line="240" w:lineRule="auto"/>
        <w:ind w:left="426" w:hanging="426"/>
        <w:jc w:val="both"/>
        <w:rPr>
          <w:rFonts w:ascii="Times New Roman" w:hAnsi="Times New Roman"/>
          <w:sz w:val="24"/>
          <w:szCs w:val="24"/>
        </w:rPr>
      </w:pPr>
      <w:r w:rsidRPr="00132CA5">
        <w:rPr>
          <w:rFonts w:ascii="Times New Roman" w:hAnsi="Times New Roman"/>
          <w:sz w:val="24"/>
          <w:szCs w:val="24"/>
        </w:rPr>
        <w:t xml:space="preserve">Szczegółowy sposób realizacji zamówienia zawiera projekt umowy stanowiący </w:t>
      </w:r>
      <w:r w:rsidR="00B7368F">
        <w:rPr>
          <w:rFonts w:ascii="Times New Roman" w:hAnsi="Times New Roman"/>
          <w:b/>
          <w:sz w:val="24"/>
          <w:szCs w:val="24"/>
        </w:rPr>
        <w:t>załącznik</w:t>
      </w:r>
      <w:r w:rsidR="004A0235">
        <w:rPr>
          <w:rFonts w:ascii="Times New Roman" w:hAnsi="Times New Roman"/>
          <w:b/>
          <w:sz w:val="24"/>
          <w:szCs w:val="24"/>
        </w:rPr>
        <w:t xml:space="preserve"> nr 1 do SWZ.</w:t>
      </w:r>
    </w:p>
    <w:p w14:paraId="38F8891A" w14:textId="77777777" w:rsidR="00132CA5" w:rsidRPr="00876587" w:rsidRDefault="00132CA5" w:rsidP="00E962A1">
      <w:pPr>
        <w:spacing w:after="0" w:line="240" w:lineRule="auto"/>
        <w:jc w:val="both"/>
        <w:rPr>
          <w:rFonts w:ascii="Times New Roman" w:hAnsi="Times New Roman"/>
          <w:bCs/>
          <w:sz w:val="24"/>
          <w:szCs w:val="24"/>
        </w:rPr>
      </w:pPr>
    </w:p>
    <w:p w14:paraId="2E8BE398" w14:textId="77777777" w:rsidR="00030826" w:rsidRDefault="00030826" w:rsidP="009903D9">
      <w:pPr>
        <w:tabs>
          <w:tab w:val="left" w:pos="567"/>
        </w:tabs>
        <w:jc w:val="both"/>
        <w:rPr>
          <w:rFonts w:ascii="Times New Roman" w:hAnsi="Times New Roman"/>
          <w:b/>
          <w:sz w:val="24"/>
          <w:szCs w:val="24"/>
          <w:lang w:eastAsia="pl-PL"/>
        </w:rPr>
      </w:pPr>
      <w:r w:rsidRPr="00876587">
        <w:rPr>
          <w:rFonts w:ascii="Times New Roman" w:hAnsi="Times New Roman"/>
          <w:b/>
          <w:sz w:val="24"/>
          <w:szCs w:val="24"/>
          <w:lang w:eastAsia="pl-PL"/>
        </w:rPr>
        <w:t>Nazwa i kod zgodnie ze wspólnym słownikiem zamówień  (CPV):</w:t>
      </w:r>
    </w:p>
    <w:p w14:paraId="47A71BA7" w14:textId="77777777" w:rsidR="00030826" w:rsidRDefault="00030826" w:rsidP="00B7368F">
      <w:pPr>
        <w:tabs>
          <w:tab w:val="left" w:pos="567"/>
        </w:tabs>
        <w:spacing w:after="0"/>
        <w:jc w:val="both"/>
        <w:rPr>
          <w:rFonts w:ascii="Times New Roman" w:hAnsi="Times New Roman"/>
          <w:i/>
          <w:szCs w:val="24"/>
        </w:rPr>
      </w:pPr>
      <w:r>
        <w:rPr>
          <w:rFonts w:ascii="Times New Roman" w:hAnsi="Times New Roman"/>
          <w:i/>
          <w:szCs w:val="24"/>
        </w:rPr>
        <w:t>85200000-1 U</w:t>
      </w:r>
      <w:r w:rsidRPr="00660C2C">
        <w:rPr>
          <w:rFonts w:ascii="Times New Roman" w:hAnsi="Times New Roman"/>
          <w:i/>
          <w:szCs w:val="24"/>
        </w:rPr>
        <w:t>sługi weterynaryjne</w:t>
      </w:r>
    </w:p>
    <w:p w14:paraId="7448D290" w14:textId="295A7063" w:rsidR="00B7368F" w:rsidRDefault="00B7368F" w:rsidP="00B7368F">
      <w:pPr>
        <w:tabs>
          <w:tab w:val="left" w:pos="567"/>
        </w:tabs>
        <w:spacing w:after="0"/>
        <w:jc w:val="both"/>
        <w:rPr>
          <w:rFonts w:ascii="Times New Roman" w:hAnsi="Times New Roman"/>
          <w:i/>
          <w:szCs w:val="24"/>
        </w:rPr>
      </w:pPr>
      <w:r>
        <w:rPr>
          <w:rFonts w:ascii="Times New Roman" w:hAnsi="Times New Roman"/>
          <w:i/>
          <w:szCs w:val="24"/>
        </w:rPr>
        <w:t>98390000-3 Inne usługi</w:t>
      </w:r>
    </w:p>
    <w:p w14:paraId="70DCC2E9" w14:textId="77777777" w:rsidR="00030826" w:rsidRPr="00AA729D" w:rsidRDefault="00030826" w:rsidP="00AA729D">
      <w:pPr>
        <w:pStyle w:val="Tekstpodstawowy"/>
        <w:spacing w:after="0"/>
        <w:ind w:left="360"/>
        <w:jc w:val="center"/>
        <w:rPr>
          <w:rFonts w:ascii="Times New Roman" w:hAnsi="Times New Roman"/>
          <w:b/>
          <w:sz w:val="24"/>
          <w:szCs w:val="24"/>
        </w:rPr>
      </w:pPr>
    </w:p>
    <w:p w14:paraId="2CD8226F" w14:textId="1440BFB3" w:rsidR="00763EA3" w:rsidRPr="00DF3D72" w:rsidRDefault="00030826" w:rsidP="00A31AE2">
      <w:pPr>
        <w:numPr>
          <w:ilvl w:val="0"/>
          <w:numId w:val="15"/>
        </w:numPr>
        <w:tabs>
          <w:tab w:val="clear" w:pos="0"/>
          <w:tab w:val="left" w:pos="426"/>
        </w:tabs>
        <w:spacing w:after="0" w:line="240" w:lineRule="auto"/>
        <w:ind w:left="426" w:hanging="142"/>
        <w:contextualSpacing/>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7273802E" w14:textId="4AE0893E" w:rsidR="00763EA3" w:rsidRDefault="00326FF4" w:rsidP="00DF3D72">
      <w:pPr>
        <w:tabs>
          <w:tab w:val="left" w:pos="567"/>
        </w:tabs>
        <w:spacing w:after="0" w:line="240" w:lineRule="auto"/>
        <w:contextualSpacing/>
        <w:jc w:val="both"/>
        <w:rPr>
          <w:rFonts w:ascii="Times New Roman" w:hAnsi="Times New Roman"/>
          <w:color w:val="FF0000"/>
          <w:sz w:val="24"/>
          <w:szCs w:val="24"/>
        </w:rPr>
      </w:pPr>
      <w:r>
        <w:rPr>
          <w:rFonts w:ascii="Times New Roman" w:hAnsi="Times New Roman"/>
          <w:sz w:val="24"/>
          <w:szCs w:val="24"/>
        </w:rPr>
        <w:t>O</w:t>
      </w:r>
      <w:r w:rsidR="00030826" w:rsidRPr="00763EA3">
        <w:rPr>
          <w:rFonts w:ascii="Times New Roman" w:hAnsi="Times New Roman"/>
          <w:bCs/>
          <w:sz w:val="24"/>
          <w:szCs w:val="24"/>
        </w:rPr>
        <w:t xml:space="preserve">d </w:t>
      </w:r>
      <w:r w:rsidR="006954E4">
        <w:rPr>
          <w:rFonts w:ascii="Times New Roman" w:hAnsi="Times New Roman"/>
          <w:bCs/>
          <w:sz w:val="24"/>
          <w:szCs w:val="24"/>
        </w:rPr>
        <w:t>dnia zawarcia umowy</w:t>
      </w:r>
      <w:r>
        <w:rPr>
          <w:rFonts w:ascii="Times New Roman" w:hAnsi="Times New Roman"/>
          <w:bCs/>
          <w:sz w:val="24"/>
          <w:szCs w:val="24"/>
        </w:rPr>
        <w:t xml:space="preserve"> do 31.12.2023r.</w:t>
      </w:r>
    </w:p>
    <w:p w14:paraId="0E8E8521" w14:textId="77777777" w:rsidR="00DF3D72" w:rsidRPr="00DF3D72" w:rsidRDefault="00DF3D72" w:rsidP="00DF3D72">
      <w:pPr>
        <w:tabs>
          <w:tab w:val="left" w:pos="567"/>
        </w:tabs>
        <w:spacing w:after="0" w:line="240" w:lineRule="auto"/>
        <w:contextualSpacing/>
        <w:jc w:val="both"/>
        <w:rPr>
          <w:rFonts w:ascii="Times New Roman" w:hAnsi="Times New Roman"/>
          <w:color w:val="FF0000"/>
          <w:sz w:val="24"/>
          <w:szCs w:val="24"/>
        </w:rPr>
      </w:pPr>
    </w:p>
    <w:p w14:paraId="78C3CB33" w14:textId="0A3FC227" w:rsidR="00763EA3" w:rsidRPr="00DF3D72" w:rsidRDefault="00763EA3" w:rsidP="00A31AE2">
      <w:pPr>
        <w:numPr>
          <w:ilvl w:val="0"/>
          <w:numId w:val="15"/>
        </w:numPr>
        <w:tabs>
          <w:tab w:val="left" w:pos="426"/>
        </w:tabs>
        <w:spacing w:after="0" w:line="240" w:lineRule="auto"/>
        <w:ind w:hanging="711"/>
        <w:contextualSpacing/>
        <w:jc w:val="both"/>
        <w:rPr>
          <w:rFonts w:ascii="Times New Roman" w:hAnsi="Times New Roman"/>
          <w:b/>
          <w:sz w:val="24"/>
          <w:szCs w:val="24"/>
        </w:rPr>
      </w:pPr>
      <w:r>
        <w:rPr>
          <w:rFonts w:ascii="Times New Roman" w:hAnsi="Times New Roman"/>
          <w:b/>
          <w:sz w:val="24"/>
          <w:szCs w:val="24"/>
        </w:rPr>
        <w:t>PODSTAWY WYKLUCZENIA</w:t>
      </w:r>
    </w:p>
    <w:p w14:paraId="03379108" w14:textId="77777777" w:rsidR="00763EA3" w:rsidRPr="00876587" w:rsidRDefault="00763EA3" w:rsidP="00A31AE2">
      <w:pPr>
        <w:pStyle w:val="Akapitzlist"/>
        <w:numPr>
          <w:ilvl w:val="6"/>
          <w:numId w:val="15"/>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Z postępowania wyklucza się wykonawców w p</w:t>
      </w:r>
      <w:r>
        <w:rPr>
          <w:rFonts w:ascii="Times New Roman" w:hAnsi="Times New Roman"/>
          <w:sz w:val="24"/>
          <w:szCs w:val="24"/>
          <w:lang w:eastAsia="pl-PL"/>
        </w:rPr>
        <w:t>rzypadkach określonych w art. 108</w:t>
      </w:r>
      <w:r w:rsidRPr="00876587">
        <w:rPr>
          <w:rFonts w:ascii="Times New Roman" w:hAnsi="Times New Roman"/>
          <w:sz w:val="24"/>
          <w:szCs w:val="24"/>
          <w:lang w:eastAsia="pl-PL"/>
        </w:rPr>
        <w:t xml:space="preserve"> ust. 1 </w:t>
      </w:r>
      <w:r w:rsidRPr="00EC038F">
        <w:rPr>
          <w:rFonts w:ascii="Times New Roman" w:hAnsi="Times New Roman"/>
          <w:color w:val="000000" w:themeColor="text1"/>
          <w:sz w:val="24"/>
          <w:szCs w:val="24"/>
          <w:lang w:eastAsia="pl-PL"/>
        </w:rPr>
        <w:t xml:space="preserve"> </w:t>
      </w:r>
      <w:r w:rsidRPr="00876587">
        <w:rPr>
          <w:rFonts w:ascii="Times New Roman" w:hAnsi="Times New Roman"/>
          <w:sz w:val="24"/>
          <w:szCs w:val="24"/>
          <w:lang w:eastAsia="pl-PL"/>
        </w:rPr>
        <w:t>ustawy Pzp.</w:t>
      </w:r>
    </w:p>
    <w:p w14:paraId="05C38945" w14:textId="4C114699" w:rsidR="00763EA3" w:rsidRPr="00CD6DFE" w:rsidRDefault="00763EA3" w:rsidP="00A31AE2">
      <w:pPr>
        <w:pStyle w:val="Akapitzlist"/>
        <w:numPr>
          <w:ilvl w:val="6"/>
          <w:numId w:val="15"/>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 xml:space="preserve">Zamawiający przewiduje wykluczenie wykonawcy na podstawie art. </w:t>
      </w:r>
      <w:r>
        <w:rPr>
          <w:rFonts w:ascii="Times New Roman" w:hAnsi="Times New Roman"/>
          <w:sz w:val="24"/>
          <w:szCs w:val="24"/>
          <w:lang w:eastAsia="pl-PL"/>
        </w:rPr>
        <w:t>109 ust. 1</w:t>
      </w:r>
      <w:r w:rsidRPr="00CD6DFE">
        <w:rPr>
          <w:rFonts w:ascii="Times New Roman" w:hAnsi="Times New Roman"/>
          <w:sz w:val="24"/>
          <w:szCs w:val="24"/>
          <w:lang w:eastAsia="pl-PL"/>
        </w:rPr>
        <w:t xml:space="preserve"> ustawy Pzp.</w:t>
      </w:r>
    </w:p>
    <w:p w14:paraId="0E7470DE" w14:textId="77777777" w:rsidR="00763EA3" w:rsidRDefault="00763EA3" w:rsidP="00DF3D72">
      <w:pPr>
        <w:tabs>
          <w:tab w:val="left" w:pos="426"/>
        </w:tabs>
        <w:spacing w:after="0" w:line="240" w:lineRule="auto"/>
        <w:contextualSpacing/>
        <w:jc w:val="both"/>
        <w:rPr>
          <w:rFonts w:ascii="Times New Roman" w:hAnsi="Times New Roman"/>
          <w:b/>
          <w:sz w:val="24"/>
          <w:szCs w:val="24"/>
        </w:rPr>
      </w:pPr>
    </w:p>
    <w:p w14:paraId="135D344B" w14:textId="75004031" w:rsidR="00030826" w:rsidRPr="00DF3D72" w:rsidRDefault="00030826" w:rsidP="00A31AE2">
      <w:pPr>
        <w:numPr>
          <w:ilvl w:val="0"/>
          <w:numId w:val="15"/>
        </w:numPr>
        <w:tabs>
          <w:tab w:val="left" w:pos="426"/>
        </w:tabs>
        <w:spacing w:after="0" w:line="240" w:lineRule="auto"/>
        <w:ind w:hanging="711"/>
        <w:contextualSpacing/>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79ABE953" w14:textId="7E853938" w:rsidR="00030826" w:rsidRDefault="00030826" w:rsidP="00A31AE2">
      <w:pPr>
        <w:pStyle w:val="Akapitzlist"/>
        <w:numPr>
          <w:ilvl w:val="3"/>
          <w:numId w:val="2"/>
        </w:numPr>
        <w:tabs>
          <w:tab w:val="clear" w:pos="643"/>
          <w:tab w:val="num" w:pos="360"/>
        </w:tabs>
        <w:spacing w:after="0" w:line="240" w:lineRule="auto"/>
        <w:ind w:left="360"/>
        <w:jc w:val="both"/>
        <w:rPr>
          <w:rFonts w:ascii="Times New Roman" w:hAnsi="Times New Roman"/>
          <w:bCs/>
          <w:sz w:val="24"/>
          <w:szCs w:val="24"/>
        </w:rPr>
      </w:pPr>
      <w:r w:rsidRPr="00876587">
        <w:rPr>
          <w:rFonts w:ascii="Times New Roman" w:hAnsi="Times New Roman"/>
          <w:bCs/>
          <w:sz w:val="24"/>
          <w:szCs w:val="24"/>
        </w:rPr>
        <w:t>O udzielenie zamówienia mogą ubiegać się wykonawcy, kt</w:t>
      </w:r>
      <w:r w:rsidR="00A81BC3">
        <w:rPr>
          <w:rFonts w:ascii="Times New Roman" w:hAnsi="Times New Roman"/>
          <w:bCs/>
          <w:sz w:val="24"/>
          <w:szCs w:val="24"/>
        </w:rPr>
        <w:t>órzy spełniają warunki o których mowa w art. 112 ust. 1-2 ustawy w zakresie:</w:t>
      </w:r>
    </w:p>
    <w:p w14:paraId="44B64662" w14:textId="0E2CA707" w:rsidR="00A81BC3" w:rsidRDefault="00A81BC3" w:rsidP="00A31AE2">
      <w:pPr>
        <w:pStyle w:val="Akapitzlist"/>
        <w:numPr>
          <w:ilvl w:val="0"/>
          <w:numId w:val="3"/>
        </w:numPr>
        <w:spacing w:after="0" w:line="240" w:lineRule="auto"/>
        <w:ind w:left="360" w:firstLine="0"/>
        <w:jc w:val="both"/>
        <w:rPr>
          <w:rFonts w:ascii="Times New Roman" w:hAnsi="Times New Roman"/>
          <w:bCs/>
          <w:sz w:val="24"/>
          <w:szCs w:val="24"/>
        </w:rPr>
      </w:pPr>
      <w:r>
        <w:rPr>
          <w:rFonts w:ascii="Times New Roman" w:hAnsi="Times New Roman"/>
          <w:bCs/>
          <w:sz w:val="24"/>
          <w:szCs w:val="24"/>
        </w:rPr>
        <w:t>zdolności do występowania w obrocie gospodarczym</w:t>
      </w:r>
      <w:r w:rsidR="00383505">
        <w:rPr>
          <w:rFonts w:ascii="Times New Roman" w:hAnsi="Times New Roman"/>
          <w:bCs/>
          <w:sz w:val="24"/>
          <w:szCs w:val="24"/>
        </w:rPr>
        <w:t xml:space="preserve"> </w:t>
      </w:r>
      <w:r w:rsidR="00383505">
        <w:rPr>
          <w:rFonts w:ascii="Times New Roman" w:hAnsi="Times New Roman"/>
          <w:b/>
          <w:bCs/>
          <w:sz w:val="24"/>
          <w:szCs w:val="24"/>
        </w:rPr>
        <w:t>–</w:t>
      </w:r>
      <w:r w:rsidR="00383505" w:rsidRPr="00876587">
        <w:rPr>
          <w:rFonts w:ascii="Times New Roman" w:hAnsi="Times New Roman"/>
          <w:b/>
          <w:bCs/>
          <w:sz w:val="24"/>
          <w:szCs w:val="24"/>
        </w:rPr>
        <w:t xml:space="preserve"> </w:t>
      </w:r>
      <w:r w:rsidR="00383505" w:rsidRPr="00876587">
        <w:rPr>
          <w:rFonts w:ascii="Times New Roman" w:hAnsi="Times New Roman"/>
          <w:b/>
          <w:bCs/>
          <w:i/>
          <w:sz w:val="24"/>
          <w:szCs w:val="24"/>
        </w:rPr>
        <w:t>nie</w:t>
      </w:r>
      <w:r w:rsidR="00383505">
        <w:rPr>
          <w:rFonts w:ascii="Times New Roman" w:hAnsi="Times New Roman"/>
          <w:b/>
          <w:bCs/>
          <w:i/>
          <w:sz w:val="24"/>
          <w:szCs w:val="24"/>
        </w:rPr>
        <w:t xml:space="preserve"> </w:t>
      </w:r>
      <w:r w:rsidR="00383505" w:rsidRPr="00876587">
        <w:rPr>
          <w:rFonts w:ascii="Times New Roman" w:hAnsi="Times New Roman"/>
          <w:b/>
          <w:bCs/>
          <w:i/>
          <w:sz w:val="24"/>
          <w:szCs w:val="24"/>
        </w:rPr>
        <w:t>dotyczy</w:t>
      </w:r>
    </w:p>
    <w:p w14:paraId="0030F2D9" w14:textId="6F22FAB1" w:rsidR="00030826" w:rsidRPr="00E23CEF" w:rsidRDefault="00A81BC3" w:rsidP="00A31AE2">
      <w:pPr>
        <w:pStyle w:val="Akapitzlist"/>
        <w:numPr>
          <w:ilvl w:val="0"/>
          <w:numId w:val="3"/>
        </w:numPr>
        <w:spacing w:after="0" w:line="240" w:lineRule="auto"/>
        <w:ind w:left="360" w:firstLine="0"/>
        <w:jc w:val="both"/>
        <w:rPr>
          <w:rFonts w:ascii="Times New Roman" w:hAnsi="Times New Roman"/>
          <w:sz w:val="24"/>
          <w:szCs w:val="24"/>
        </w:rPr>
      </w:pPr>
      <w:r>
        <w:rPr>
          <w:rFonts w:ascii="Times New Roman" w:hAnsi="Times New Roman"/>
          <w:bCs/>
          <w:sz w:val="24"/>
          <w:szCs w:val="24"/>
        </w:rPr>
        <w:t xml:space="preserve">uprawnień do prowadzenia określonej działalności gospodarczej lub zawodowej, o ile to wynika z odrębnych przepisów </w:t>
      </w:r>
      <w:r w:rsidR="00030826">
        <w:rPr>
          <w:rFonts w:ascii="Times New Roman" w:hAnsi="Times New Roman"/>
          <w:bCs/>
          <w:sz w:val="24"/>
          <w:szCs w:val="24"/>
        </w:rPr>
        <w:t xml:space="preserve"> – </w:t>
      </w:r>
      <w:r w:rsidR="00A90807" w:rsidRPr="00A90807">
        <w:rPr>
          <w:rFonts w:ascii="Times New Roman" w:hAnsi="Times New Roman"/>
          <w:b/>
          <w:bCs/>
          <w:i/>
          <w:sz w:val="24"/>
          <w:szCs w:val="24"/>
        </w:rPr>
        <w:t>nie dotyczy</w:t>
      </w:r>
    </w:p>
    <w:p w14:paraId="70E12D19" w14:textId="6B493986" w:rsidR="00030826" w:rsidRPr="00876587" w:rsidRDefault="00030826" w:rsidP="00A31AE2">
      <w:pPr>
        <w:pStyle w:val="Akapitzlist"/>
        <w:numPr>
          <w:ilvl w:val="0"/>
          <w:numId w:val="3"/>
        </w:numPr>
        <w:spacing w:after="0" w:line="240" w:lineRule="auto"/>
        <w:ind w:left="360" w:firstLine="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sidR="00C17AF7">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sidR="00C17AF7">
        <w:rPr>
          <w:rFonts w:ascii="Times New Roman" w:hAnsi="Times New Roman"/>
          <w:b/>
          <w:bCs/>
          <w:i/>
          <w:sz w:val="24"/>
          <w:szCs w:val="24"/>
        </w:rPr>
        <w:t xml:space="preserve"> </w:t>
      </w:r>
      <w:r w:rsidRPr="00876587">
        <w:rPr>
          <w:rFonts w:ascii="Times New Roman" w:hAnsi="Times New Roman"/>
          <w:b/>
          <w:bCs/>
          <w:i/>
          <w:sz w:val="24"/>
          <w:szCs w:val="24"/>
        </w:rPr>
        <w:t>dotyczy</w:t>
      </w:r>
    </w:p>
    <w:p w14:paraId="098C06C0" w14:textId="77777777" w:rsidR="00E23CEF" w:rsidRDefault="00030826" w:rsidP="00A31AE2">
      <w:pPr>
        <w:pStyle w:val="Akapitzlist"/>
        <w:numPr>
          <w:ilvl w:val="0"/>
          <w:numId w:val="3"/>
        </w:numPr>
        <w:tabs>
          <w:tab w:val="num" w:pos="437"/>
        </w:tabs>
        <w:spacing w:after="0" w:line="240" w:lineRule="auto"/>
        <w:ind w:left="360" w:firstLine="0"/>
        <w:rPr>
          <w:rFonts w:ascii="Times New Roman" w:hAnsi="Times New Roman"/>
          <w:bCs/>
          <w:sz w:val="24"/>
          <w:szCs w:val="24"/>
        </w:rPr>
      </w:pPr>
      <w:r w:rsidRPr="00876587">
        <w:rPr>
          <w:rFonts w:ascii="Times New Roman" w:hAnsi="Times New Roman"/>
          <w:bCs/>
          <w:sz w:val="24"/>
          <w:szCs w:val="24"/>
        </w:rPr>
        <w:t>zdoln</w:t>
      </w:r>
      <w:r w:rsidR="00E23CEF">
        <w:rPr>
          <w:rFonts w:ascii="Times New Roman" w:hAnsi="Times New Roman"/>
          <w:bCs/>
          <w:sz w:val="24"/>
          <w:szCs w:val="24"/>
        </w:rPr>
        <w:t xml:space="preserve">ości technicznej lub zawodowej </w:t>
      </w:r>
    </w:p>
    <w:p w14:paraId="1D7F738B" w14:textId="77777777" w:rsidR="006954E4" w:rsidRPr="00012807" w:rsidRDefault="006954E4" w:rsidP="00012807">
      <w:pPr>
        <w:rPr>
          <w:rFonts w:ascii="Times New Roman" w:hAnsi="Times New Roman"/>
          <w:b/>
          <w:bCs/>
          <w:sz w:val="24"/>
          <w:szCs w:val="24"/>
        </w:rPr>
      </w:pPr>
    </w:p>
    <w:p w14:paraId="25D157E9" w14:textId="77777777" w:rsidR="007120E5" w:rsidRPr="007120E5" w:rsidRDefault="007120E5" w:rsidP="007120E5">
      <w:pPr>
        <w:pStyle w:val="Akapitzlist"/>
        <w:ind w:left="709"/>
        <w:rPr>
          <w:rFonts w:ascii="Times New Roman" w:hAnsi="Times New Roman"/>
          <w:b/>
          <w:bCs/>
          <w:sz w:val="24"/>
          <w:szCs w:val="24"/>
        </w:rPr>
      </w:pPr>
      <w:r w:rsidRPr="007120E5">
        <w:rPr>
          <w:rFonts w:ascii="Times New Roman" w:hAnsi="Times New Roman"/>
          <w:b/>
          <w:bCs/>
          <w:sz w:val="24"/>
          <w:szCs w:val="24"/>
        </w:rPr>
        <w:t>W celu potwierdzenia spełnienia warunku Wykonawca winien wykazać:</w:t>
      </w:r>
    </w:p>
    <w:p w14:paraId="6B265E95" w14:textId="2F3D75B8" w:rsidR="007120E5" w:rsidRPr="007120E5" w:rsidRDefault="007120E5" w:rsidP="00A31AE2">
      <w:pPr>
        <w:pStyle w:val="Akapitzlist"/>
        <w:numPr>
          <w:ilvl w:val="0"/>
          <w:numId w:val="31"/>
        </w:numPr>
        <w:spacing w:after="0" w:line="240" w:lineRule="auto"/>
        <w:jc w:val="both"/>
        <w:rPr>
          <w:rFonts w:ascii="Times New Roman" w:hAnsi="Times New Roman"/>
          <w:iCs/>
          <w:sz w:val="24"/>
          <w:szCs w:val="24"/>
        </w:rPr>
      </w:pPr>
      <w:r w:rsidRPr="007120E5">
        <w:rPr>
          <w:rFonts w:ascii="Times New Roman" w:hAnsi="Times New Roman"/>
          <w:iCs/>
          <w:sz w:val="24"/>
          <w:szCs w:val="24"/>
        </w:rPr>
        <w:t>wykonanie w okresie ostatnich 3 lat przed upływem terminu składania ofert w niniejszym postępowaniu, a jeżeli okres prowadzenia działalności jest krótszy - w tym okresie,</w:t>
      </w:r>
      <w:r w:rsidRPr="007120E5">
        <w:rPr>
          <w:rFonts w:ascii="Times New Roman" w:hAnsi="Times New Roman"/>
          <w:b/>
          <w:iCs/>
          <w:sz w:val="24"/>
          <w:szCs w:val="24"/>
        </w:rPr>
        <w:t xml:space="preserve"> usług/i polegających/ej na zapewnieniu opieki zwierzętom domowym i/lub świadczeniu usług weterynaryjnych o łącznej wartości co najmniej 20 000,00 zł brutto</w:t>
      </w:r>
      <w:r w:rsidR="004A0235">
        <w:rPr>
          <w:rFonts w:ascii="Times New Roman" w:hAnsi="Times New Roman"/>
          <w:b/>
          <w:iCs/>
          <w:sz w:val="24"/>
          <w:szCs w:val="24"/>
        </w:rPr>
        <w:t xml:space="preserve"> </w:t>
      </w:r>
      <w:r w:rsidR="004A0235" w:rsidRPr="004A0235">
        <w:rPr>
          <w:rFonts w:ascii="Times New Roman" w:hAnsi="Times New Roman"/>
          <w:iCs/>
          <w:sz w:val="24"/>
          <w:szCs w:val="24"/>
        </w:rPr>
        <w:t>(zał</w:t>
      </w:r>
      <w:r w:rsidR="004A0235">
        <w:rPr>
          <w:rFonts w:ascii="Times New Roman" w:hAnsi="Times New Roman"/>
          <w:iCs/>
          <w:sz w:val="24"/>
          <w:szCs w:val="24"/>
        </w:rPr>
        <w:t>ącznik</w:t>
      </w:r>
      <w:r w:rsidR="004A0235" w:rsidRPr="004A0235">
        <w:rPr>
          <w:rFonts w:ascii="Times New Roman" w:hAnsi="Times New Roman"/>
          <w:iCs/>
          <w:sz w:val="24"/>
          <w:szCs w:val="24"/>
        </w:rPr>
        <w:t xml:space="preserve"> </w:t>
      </w:r>
      <w:r w:rsidR="004A0235">
        <w:rPr>
          <w:rFonts w:ascii="Times New Roman" w:hAnsi="Times New Roman"/>
          <w:iCs/>
          <w:sz w:val="24"/>
          <w:szCs w:val="24"/>
        </w:rPr>
        <w:t>nr</w:t>
      </w:r>
      <w:r w:rsidR="004A0235" w:rsidRPr="004A0235">
        <w:rPr>
          <w:rFonts w:ascii="Times New Roman" w:hAnsi="Times New Roman"/>
          <w:iCs/>
          <w:sz w:val="24"/>
          <w:szCs w:val="24"/>
        </w:rPr>
        <w:t xml:space="preserve"> 3 do SWZ),</w:t>
      </w:r>
    </w:p>
    <w:p w14:paraId="3A076B45" w14:textId="65E221F4" w:rsidR="007120E5" w:rsidRPr="007120E5" w:rsidRDefault="007120E5" w:rsidP="00A31AE2">
      <w:pPr>
        <w:pStyle w:val="Akapitzlist"/>
        <w:numPr>
          <w:ilvl w:val="0"/>
          <w:numId w:val="31"/>
        </w:numPr>
        <w:spacing w:after="0" w:line="240" w:lineRule="auto"/>
        <w:ind w:left="993" w:hanging="284"/>
        <w:jc w:val="both"/>
        <w:rPr>
          <w:rFonts w:ascii="Times New Roman" w:hAnsi="Times New Roman"/>
          <w:b/>
          <w:sz w:val="24"/>
          <w:szCs w:val="24"/>
        </w:rPr>
      </w:pPr>
      <w:r w:rsidRPr="007120E5">
        <w:rPr>
          <w:rFonts w:ascii="Times New Roman" w:eastAsia="Times New Roman" w:hAnsi="Times New Roman"/>
          <w:b/>
          <w:sz w:val="24"/>
          <w:szCs w:val="24"/>
          <w:lang w:eastAsia="pl-PL"/>
        </w:rPr>
        <w:t xml:space="preserve">1 osobę, </w:t>
      </w:r>
      <w:r w:rsidRPr="007120E5">
        <w:rPr>
          <w:rFonts w:ascii="Times New Roman" w:eastAsia="Times New Roman" w:hAnsi="Times New Roman"/>
          <w:sz w:val="24"/>
          <w:szCs w:val="24"/>
          <w:lang w:eastAsia="pl-PL"/>
        </w:rPr>
        <w:t>skierowaną do realizacji zamówienia,</w:t>
      </w:r>
      <w:r w:rsidRPr="007120E5">
        <w:rPr>
          <w:rFonts w:ascii="Times New Roman" w:eastAsia="Times New Roman" w:hAnsi="Times New Roman"/>
          <w:b/>
          <w:sz w:val="24"/>
          <w:szCs w:val="24"/>
          <w:lang w:eastAsia="pl-PL"/>
        </w:rPr>
        <w:t xml:space="preserve"> posiadającą prawo wykonywania zawodu   lekarza weterynarii na obszarze Rzeczypospolitej Polskiej</w:t>
      </w:r>
      <w:r w:rsidRPr="007120E5">
        <w:rPr>
          <w:rFonts w:ascii="Times New Roman" w:eastAsia="Times New Roman" w:hAnsi="Times New Roman"/>
          <w:sz w:val="24"/>
          <w:szCs w:val="24"/>
          <w:lang w:eastAsia="pl-PL"/>
        </w:rPr>
        <w:t xml:space="preserve"> </w:t>
      </w:r>
      <w:r w:rsidRPr="007120E5">
        <w:rPr>
          <w:rFonts w:ascii="Times New Roman" w:hAnsi="Times New Roman"/>
          <w:sz w:val="24"/>
          <w:szCs w:val="24"/>
        </w:rPr>
        <w:t>(</w:t>
      </w:r>
      <w:r w:rsidR="004A0235">
        <w:rPr>
          <w:rFonts w:ascii="Times New Roman" w:hAnsi="Times New Roman"/>
          <w:sz w:val="24"/>
          <w:szCs w:val="24"/>
        </w:rPr>
        <w:t>załącznik</w:t>
      </w:r>
      <w:r w:rsidRPr="007120E5">
        <w:rPr>
          <w:rFonts w:ascii="Times New Roman" w:hAnsi="Times New Roman"/>
          <w:sz w:val="24"/>
          <w:szCs w:val="24"/>
        </w:rPr>
        <w:t xml:space="preserve"> nr 4 do SWZ).</w:t>
      </w:r>
    </w:p>
    <w:p w14:paraId="49AB1AB2" w14:textId="77777777" w:rsidR="007120E5" w:rsidRPr="007120E5" w:rsidRDefault="007120E5" w:rsidP="007120E5">
      <w:pPr>
        <w:pStyle w:val="Akapitzlist"/>
        <w:ind w:left="709"/>
        <w:jc w:val="both"/>
        <w:rPr>
          <w:rFonts w:ascii="Times New Roman" w:hAnsi="Times New Roman"/>
          <w:bCs/>
          <w:sz w:val="24"/>
          <w:szCs w:val="24"/>
        </w:rPr>
      </w:pPr>
    </w:p>
    <w:p w14:paraId="127720D5" w14:textId="1F889092" w:rsidR="00030826" w:rsidRDefault="007120E5" w:rsidP="00364E17">
      <w:pPr>
        <w:pStyle w:val="Akapitzlist"/>
        <w:ind w:left="709"/>
        <w:jc w:val="both"/>
        <w:rPr>
          <w:rFonts w:ascii="Times New Roman" w:hAnsi="Times New Roman"/>
          <w:bCs/>
          <w:sz w:val="24"/>
          <w:szCs w:val="24"/>
        </w:rPr>
      </w:pPr>
      <w:r w:rsidRPr="007120E5">
        <w:rPr>
          <w:rFonts w:ascii="Times New Roman" w:hAnsi="Times New Roman"/>
          <w:bCs/>
          <w:sz w:val="24"/>
          <w:szCs w:val="24"/>
        </w:rPr>
        <w:t>Wartości</w:t>
      </w:r>
      <w:r w:rsidRPr="007120E5">
        <w:rPr>
          <w:rFonts w:ascii="Times New Roman" w:hAnsi="Times New Roman"/>
          <w:sz w:val="24"/>
          <w:szCs w:val="24"/>
        </w:rPr>
        <w:t xml:space="preserve"> pieniężne wskazane w dokumentach, mające na celu wykazanie spełniania przez wykonawcę warunku udziału w postępowaniu dotyczącego posiadania doświadczenia, podane w walutach obcych</w:t>
      </w:r>
      <w:r w:rsidRPr="007120E5">
        <w:rPr>
          <w:rFonts w:ascii="Times New Roman" w:hAnsi="Times New Roman"/>
          <w:bCs/>
          <w:sz w:val="24"/>
          <w:szCs w:val="24"/>
        </w:rPr>
        <w:t>, Zamawiający przeliczy na złote polskie wg średniego kursu walut NBP z dnia opublikowania ogłoszenia o niniejszym postępowaniu w Biuletynie Zamówień Publicznych. W przypadku walut już nieobowiązujących</w:t>
      </w:r>
      <w:r>
        <w:rPr>
          <w:rFonts w:ascii="Times New Roman" w:hAnsi="Times New Roman"/>
          <w:bCs/>
          <w:sz w:val="24"/>
          <w:szCs w:val="24"/>
        </w:rPr>
        <w:t xml:space="preserve"> Zamawiający przyjmie kurs NBP </w:t>
      </w:r>
      <w:r w:rsidRPr="007120E5">
        <w:rPr>
          <w:rFonts w:ascii="Times New Roman" w:hAnsi="Times New Roman"/>
          <w:bCs/>
          <w:sz w:val="24"/>
          <w:szCs w:val="24"/>
        </w:rPr>
        <w:t>z ostatniego dnia obowiązywania tej waluty.</w:t>
      </w:r>
    </w:p>
    <w:p w14:paraId="551EE5CA" w14:textId="77777777" w:rsidR="00364E17" w:rsidRPr="00364E17" w:rsidRDefault="00364E17" w:rsidP="00364E17">
      <w:pPr>
        <w:pStyle w:val="Akapitzlist"/>
        <w:ind w:left="709"/>
        <w:jc w:val="both"/>
        <w:rPr>
          <w:rFonts w:ascii="Times New Roman" w:hAnsi="Times New Roman"/>
          <w:bCs/>
          <w:sz w:val="24"/>
          <w:szCs w:val="24"/>
        </w:rPr>
      </w:pPr>
    </w:p>
    <w:p w14:paraId="7F334DE9" w14:textId="4D63A0D2" w:rsidR="00030826" w:rsidRDefault="00030826" w:rsidP="00A31AE2">
      <w:pPr>
        <w:pStyle w:val="Akapitzlist"/>
        <w:numPr>
          <w:ilvl w:val="3"/>
          <w:numId w:val="2"/>
        </w:numPr>
        <w:tabs>
          <w:tab w:val="clear" w:pos="643"/>
          <w:tab w:val="num" w:pos="142"/>
        </w:tabs>
        <w:spacing w:after="0" w:line="240" w:lineRule="auto"/>
        <w:ind w:left="142"/>
        <w:jc w:val="both"/>
        <w:rPr>
          <w:rFonts w:ascii="Times New Roman" w:hAnsi="Times New Roman"/>
          <w:bCs/>
          <w:sz w:val="24"/>
          <w:szCs w:val="24"/>
        </w:rPr>
      </w:pPr>
      <w:r w:rsidRPr="00876587">
        <w:rPr>
          <w:rFonts w:ascii="Times New Roman" w:hAnsi="Times New Roman"/>
          <w:bCs/>
          <w:sz w:val="24"/>
          <w:szCs w:val="24"/>
        </w:rPr>
        <w:t>W przypadku wykonawców wspólnie ubiegających się o udzielenie zamówienia warunki udziału w postępowaniu w zakresie zdolności technicznej lub zawodowej określone w pkt 1 ppkt</w:t>
      </w:r>
      <w:r w:rsidR="00C000B6">
        <w:rPr>
          <w:rFonts w:ascii="Times New Roman" w:hAnsi="Times New Roman"/>
          <w:bCs/>
          <w:sz w:val="24"/>
          <w:szCs w:val="24"/>
        </w:rPr>
        <w:t xml:space="preserve"> </w:t>
      </w:r>
      <w:r w:rsidR="004E045D">
        <w:rPr>
          <w:rFonts w:ascii="Times New Roman" w:hAnsi="Times New Roman"/>
          <w:bCs/>
          <w:sz w:val="24"/>
          <w:szCs w:val="24"/>
        </w:rPr>
        <w:t>4</w:t>
      </w:r>
      <w:r w:rsidRPr="00876587">
        <w:rPr>
          <w:rFonts w:ascii="Times New Roman" w:hAnsi="Times New Roman"/>
          <w:bCs/>
          <w:sz w:val="24"/>
          <w:szCs w:val="24"/>
        </w:rPr>
        <w:t xml:space="preserve"> lit. a)</w:t>
      </w:r>
      <w:r>
        <w:rPr>
          <w:rFonts w:ascii="Times New Roman" w:hAnsi="Times New Roman"/>
          <w:bCs/>
          <w:sz w:val="24"/>
          <w:szCs w:val="24"/>
        </w:rPr>
        <w:t xml:space="preserve"> i</w:t>
      </w:r>
      <w:r w:rsidR="007120E5">
        <w:rPr>
          <w:rFonts w:ascii="Times New Roman" w:hAnsi="Times New Roman"/>
          <w:bCs/>
          <w:sz w:val="24"/>
          <w:szCs w:val="24"/>
        </w:rPr>
        <w:t xml:space="preserve"> b) S</w:t>
      </w:r>
      <w:r w:rsidRPr="00876587">
        <w:rPr>
          <w:rFonts w:ascii="Times New Roman" w:hAnsi="Times New Roman"/>
          <w:bCs/>
          <w:sz w:val="24"/>
          <w:szCs w:val="24"/>
        </w:rPr>
        <w:t>WZ zostaną uznane za spełnione, jeżeli  jeden z członków konsorcjum spełni postawio</w:t>
      </w:r>
      <w:r>
        <w:rPr>
          <w:rFonts w:ascii="Times New Roman" w:hAnsi="Times New Roman"/>
          <w:bCs/>
          <w:sz w:val="24"/>
          <w:szCs w:val="24"/>
        </w:rPr>
        <w:t xml:space="preserve">ne warunki w wymaganym </w:t>
      </w:r>
      <w:r w:rsidRPr="005E4579">
        <w:rPr>
          <w:rFonts w:ascii="Times New Roman" w:hAnsi="Times New Roman"/>
          <w:bCs/>
          <w:sz w:val="24"/>
          <w:szCs w:val="24"/>
        </w:rPr>
        <w:t xml:space="preserve">zakresie (zapis stosuje się odpowiednio do innych podmiotów). </w:t>
      </w:r>
    </w:p>
    <w:p w14:paraId="7070A762" w14:textId="39328837" w:rsidR="00856D24" w:rsidRPr="00136CA6" w:rsidRDefault="00856D24" w:rsidP="00A31AE2">
      <w:pPr>
        <w:pStyle w:val="Akapitzlist"/>
        <w:numPr>
          <w:ilvl w:val="3"/>
          <w:numId w:val="2"/>
        </w:numPr>
        <w:tabs>
          <w:tab w:val="clear" w:pos="643"/>
          <w:tab w:val="num" w:pos="142"/>
        </w:tabs>
        <w:spacing w:after="0" w:line="240" w:lineRule="auto"/>
        <w:ind w:left="142"/>
        <w:jc w:val="both"/>
        <w:rPr>
          <w:rFonts w:ascii="Times New Roman" w:hAnsi="Times New Roman"/>
          <w:bCs/>
          <w:sz w:val="24"/>
          <w:szCs w:val="24"/>
        </w:rPr>
      </w:pPr>
      <w:r w:rsidRPr="00136CA6">
        <w:rPr>
          <w:rFonts w:ascii="Times New Roman" w:hAnsi="Times New Roman"/>
          <w:bCs/>
          <w:sz w:val="24"/>
          <w:szCs w:val="24"/>
        </w:rPr>
        <w:lastRenderedPageBreak/>
        <w:t>Jeżeli Wykonawca zamierza powierzyć wykonanie części zamówienia podwykonawcom, w celu wykazania braku istnienia wobec nich podstaw do wykluczenia z udziału w postępowaniu zamieszcza informacje o podwykonawcach w formularzu ofertowym (</w:t>
      </w:r>
      <w:r w:rsidR="00136CA6" w:rsidRPr="00136CA6">
        <w:rPr>
          <w:rFonts w:ascii="Times New Roman" w:hAnsi="Times New Roman"/>
          <w:b/>
          <w:bCs/>
          <w:sz w:val="24"/>
          <w:szCs w:val="24"/>
        </w:rPr>
        <w:t>załącznik nr 7</w:t>
      </w:r>
      <w:r w:rsidRPr="00136CA6">
        <w:rPr>
          <w:rFonts w:ascii="Times New Roman" w:hAnsi="Times New Roman"/>
          <w:b/>
          <w:bCs/>
          <w:sz w:val="24"/>
          <w:szCs w:val="24"/>
        </w:rPr>
        <w:t xml:space="preserve"> do SWZ</w:t>
      </w:r>
      <w:r w:rsidRPr="00136CA6">
        <w:rPr>
          <w:rFonts w:ascii="Times New Roman" w:hAnsi="Times New Roman"/>
          <w:bCs/>
          <w:sz w:val="24"/>
          <w:szCs w:val="24"/>
        </w:rPr>
        <w:t>).</w:t>
      </w:r>
    </w:p>
    <w:p w14:paraId="13E52241" w14:textId="77777777" w:rsidR="00030826" w:rsidRPr="00876587" w:rsidRDefault="00030826" w:rsidP="00CD3C91">
      <w:pPr>
        <w:pStyle w:val="Akapitzlist"/>
        <w:spacing w:after="0" w:line="240" w:lineRule="auto"/>
        <w:ind w:left="0"/>
        <w:jc w:val="both"/>
        <w:rPr>
          <w:rFonts w:ascii="Times New Roman" w:hAnsi="Times New Roman"/>
          <w:color w:val="FF0000"/>
          <w:sz w:val="24"/>
          <w:szCs w:val="24"/>
          <w:lang w:eastAsia="pl-PL"/>
        </w:rPr>
      </w:pPr>
    </w:p>
    <w:p w14:paraId="03BC28AC" w14:textId="39118115" w:rsidR="004129DA" w:rsidRDefault="00030826" w:rsidP="00A31AE2">
      <w:pPr>
        <w:numPr>
          <w:ilvl w:val="0"/>
          <w:numId w:val="16"/>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w:t>
      </w:r>
      <w:r w:rsidR="004129DA">
        <w:rPr>
          <w:rFonts w:ascii="Times New Roman" w:hAnsi="Times New Roman"/>
          <w:b/>
          <w:sz w:val="24"/>
          <w:szCs w:val="24"/>
        </w:rPr>
        <w:t xml:space="preserve"> WYKAZ PODMIOTOWYCH ŚRODKÓW DOWODOWYCH</w:t>
      </w:r>
    </w:p>
    <w:p w14:paraId="0B272CE8" w14:textId="50C13DA9" w:rsidR="005B15F2" w:rsidRPr="00B72CD8" w:rsidRDefault="005B15F2" w:rsidP="00A31AE2">
      <w:pPr>
        <w:pStyle w:val="Akapitzlist"/>
        <w:numPr>
          <w:ilvl w:val="6"/>
          <w:numId w:val="2"/>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Wykonawca </w:t>
      </w:r>
      <w:r w:rsidRPr="00136CA6">
        <w:rPr>
          <w:rFonts w:ascii="Times New Roman" w:hAnsi="Times New Roman"/>
          <w:sz w:val="24"/>
          <w:szCs w:val="24"/>
          <w:u w:val="single"/>
        </w:rPr>
        <w:t>dołącza do oferty</w:t>
      </w:r>
      <w:r>
        <w:rPr>
          <w:rFonts w:ascii="Times New Roman" w:hAnsi="Times New Roman"/>
          <w:sz w:val="24"/>
          <w:szCs w:val="24"/>
        </w:rPr>
        <w:t xml:space="preserve"> oświadczenie o niepodleganiu wykluczeniu oraz spełnianiu warunków u </w:t>
      </w:r>
      <w:r w:rsidR="00D73A39">
        <w:rPr>
          <w:rFonts w:ascii="Times New Roman" w:hAnsi="Times New Roman"/>
          <w:sz w:val="24"/>
          <w:szCs w:val="24"/>
        </w:rPr>
        <w:t>działu w postępowaniu (</w:t>
      </w:r>
      <w:r w:rsidR="00D73A39" w:rsidRPr="00D73A39">
        <w:rPr>
          <w:rFonts w:ascii="Times New Roman" w:hAnsi="Times New Roman"/>
          <w:b/>
          <w:sz w:val="24"/>
          <w:szCs w:val="24"/>
        </w:rPr>
        <w:t>załącznik nr 2</w:t>
      </w:r>
      <w:r w:rsidRPr="00D73A39">
        <w:rPr>
          <w:rFonts w:ascii="Times New Roman" w:hAnsi="Times New Roman"/>
          <w:b/>
          <w:sz w:val="24"/>
          <w:szCs w:val="24"/>
        </w:rPr>
        <w:t xml:space="preserve"> do SWZ</w:t>
      </w:r>
      <w:r>
        <w:rPr>
          <w:rFonts w:ascii="Times New Roman" w:hAnsi="Times New Roman"/>
          <w:sz w:val="24"/>
          <w:szCs w:val="24"/>
        </w:rPr>
        <w:t xml:space="preserve">). Oświadczenie </w:t>
      </w:r>
      <w:r w:rsidR="00A529DC">
        <w:rPr>
          <w:rFonts w:ascii="Times New Roman" w:hAnsi="Times New Roman"/>
          <w:sz w:val="24"/>
          <w:szCs w:val="24"/>
        </w:rPr>
        <w:t>to sanowi dowód potwierdzający brak podstaw wykluczenia oraz spełnianie warunków udziału w postępowaniu, na dzień składania ofert. Oświadczenie składane jest pod rygorem nieważności w formie elektronicznej lub w postaci elektronicznej opatrzonej podpisem zaufanym lub podpisem osobistym.</w:t>
      </w:r>
    </w:p>
    <w:p w14:paraId="6F316E5D" w14:textId="5663E384" w:rsidR="00B72CD8" w:rsidRPr="00B72CD8" w:rsidRDefault="00B72CD8" w:rsidP="00A31AE2">
      <w:pPr>
        <w:pStyle w:val="Akapitzlist"/>
        <w:numPr>
          <w:ilvl w:val="6"/>
          <w:numId w:val="2"/>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Oświadczenie składają </w:t>
      </w:r>
      <w:r w:rsidRPr="00B72CD8">
        <w:rPr>
          <w:rFonts w:ascii="Times New Roman" w:hAnsi="Times New Roman"/>
          <w:b/>
          <w:sz w:val="24"/>
          <w:szCs w:val="24"/>
          <w:u w:val="single"/>
        </w:rPr>
        <w:t>odrębnie</w:t>
      </w:r>
      <w:r>
        <w:rPr>
          <w:rFonts w:ascii="Times New Roman" w:hAnsi="Times New Roman"/>
          <w:sz w:val="24"/>
          <w:szCs w:val="24"/>
        </w:rPr>
        <w:t>:</w:t>
      </w:r>
    </w:p>
    <w:p w14:paraId="70513372" w14:textId="77777777" w:rsidR="006E7114" w:rsidRPr="006E7114" w:rsidRDefault="00B72CD8" w:rsidP="00A31AE2">
      <w:pPr>
        <w:pStyle w:val="Akapitzlist"/>
        <w:numPr>
          <w:ilvl w:val="0"/>
          <w:numId w:val="23"/>
        </w:numPr>
        <w:tabs>
          <w:tab w:val="left" w:pos="426"/>
        </w:tabs>
        <w:spacing w:after="0" w:line="240" w:lineRule="auto"/>
        <w:jc w:val="both"/>
        <w:rPr>
          <w:rFonts w:ascii="Times New Roman" w:hAnsi="Times New Roman"/>
          <w:b/>
          <w:sz w:val="24"/>
          <w:szCs w:val="24"/>
        </w:rPr>
      </w:pPr>
      <w:r w:rsidRPr="006E7114">
        <w:rPr>
          <w:rFonts w:ascii="Times New Roman" w:hAnsi="Times New Roman"/>
          <w:sz w:val="24"/>
          <w:szCs w:val="24"/>
        </w:rPr>
        <w:t>Wykonawca/każdy spośród wykonawców wspólnie ubiegających się o udzielenie zamówienia.</w:t>
      </w:r>
      <w:r w:rsidR="00C122EE" w:rsidRPr="006E7114">
        <w:rPr>
          <w:rFonts w:ascii="Times New Roman" w:hAnsi="Times New Roman"/>
          <w:sz w:val="24"/>
          <w:szCs w:val="24"/>
        </w:rPr>
        <w:t xml:space="preserve"> W takim wypadku oświadczenie potwierdza brak podstaw  wykluczenia wykonawcy oraz spełnianie warunków udziału w postępowaniu w zakresie, w jakim każdy z wykonawców wykazuje spełnianie warunków udziału w postępowaniu;</w:t>
      </w:r>
    </w:p>
    <w:p w14:paraId="38DA3963" w14:textId="13FCC932" w:rsidR="00BE55E2" w:rsidRPr="00B14C76" w:rsidRDefault="00C122EE" w:rsidP="00A31AE2">
      <w:pPr>
        <w:pStyle w:val="Akapitzlist"/>
        <w:numPr>
          <w:ilvl w:val="0"/>
          <w:numId w:val="23"/>
        </w:numPr>
        <w:tabs>
          <w:tab w:val="left" w:pos="426"/>
        </w:tabs>
        <w:spacing w:after="0" w:line="240" w:lineRule="auto"/>
        <w:jc w:val="both"/>
        <w:rPr>
          <w:rFonts w:ascii="Times New Roman" w:hAnsi="Times New Roman"/>
          <w:b/>
          <w:sz w:val="24"/>
          <w:szCs w:val="24"/>
        </w:rPr>
      </w:pPr>
      <w:r w:rsidRPr="00136CA6">
        <w:rPr>
          <w:rFonts w:ascii="Times New Roman" w:hAnsi="Times New Roman"/>
          <w:sz w:val="24"/>
          <w:szCs w:val="24"/>
          <w:u w:val="single"/>
        </w:rPr>
        <w:t>Podmiot trzeci</w:t>
      </w:r>
      <w:r w:rsidRPr="006E7114">
        <w:rPr>
          <w:rFonts w:ascii="Times New Roman" w:hAnsi="Times New Roman"/>
          <w:sz w:val="24"/>
          <w:szCs w:val="24"/>
        </w:rPr>
        <w:t>, na którego potencjał powołuje się wykonawca celem potwierdzenia spełniania warunków udziału w postępowaniu. W takim przypadku oświadczenie potwierdza brak podstaw wykluczenia podmiotu oraz spełnianie warunków udziału w postepowaniu w zakresie, w jakim podmiot udostępnia swoje zasoby wykonawcy.</w:t>
      </w:r>
    </w:p>
    <w:p w14:paraId="65C2F844" w14:textId="77777777" w:rsidR="005D1CCB" w:rsidRPr="00BD551A" w:rsidRDefault="005D1CCB" w:rsidP="00BD551A">
      <w:pPr>
        <w:tabs>
          <w:tab w:val="left" w:pos="426"/>
        </w:tabs>
        <w:spacing w:after="0" w:line="240" w:lineRule="auto"/>
        <w:jc w:val="both"/>
        <w:rPr>
          <w:rFonts w:ascii="Times New Roman" w:hAnsi="Times New Roman"/>
          <w:b/>
          <w:sz w:val="24"/>
          <w:szCs w:val="24"/>
        </w:rPr>
      </w:pPr>
    </w:p>
    <w:p w14:paraId="32723B9D" w14:textId="6365D3D8" w:rsidR="00B24AFE" w:rsidRDefault="00B24AFE" w:rsidP="00A31AE2">
      <w:pPr>
        <w:numPr>
          <w:ilvl w:val="0"/>
          <w:numId w:val="16"/>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INFORMACJA O PRZEDMIOTOWYCH ŚRODKACH DOWODOWYCH</w:t>
      </w:r>
    </w:p>
    <w:p w14:paraId="57C25772" w14:textId="3A6E800D" w:rsidR="00BE55E2" w:rsidRDefault="008A0490" w:rsidP="00A31AE2">
      <w:pPr>
        <w:pStyle w:val="Akapitzlist"/>
        <w:numPr>
          <w:ilvl w:val="3"/>
          <w:numId w:val="15"/>
        </w:numPr>
        <w:tabs>
          <w:tab w:val="clear" w:pos="2880"/>
          <w:tab w:val="left" w:pos="426"/>
          <w:tab w:val="num" w:pos="2552"/>
        </w:tabs>
        <w:spacing w:after="0" w:line="240" w:lineRule="auto"/>
        <w:ind w:left="426"/>
        <w:jc w:val="both"/>
        <w:rPr>
          <w:rFonts w:ascii="Times New Roman" w:hAnsi="Times New Roman"/>
          <w:sz w:val="24"/>
          <w:szCs w:val="24"/>
        </w:rPr>
      </w:pPr>
      <w:r w:rsidRPr="007120E5">
        <w:rPr>
          <w:rFonts w:ascii="Times New Roman" w:hAnsi="Times New Roman"/>
          <w:sz w:val="24"/>
          <w:szCs w:val="24"/>
          <w:u w:val="single"/>
        </w:rPr>
        <w:t>Niżej wskazanych dokumentów nie należy dołączać do oferty</w:t>
      </w:r>
      <w:r w:rsidRPr="00652E0E">
        <w:rPr>
          <w:rFonts w:ascii="Times New Roman" w:hAnsi="Times New Roman"/>
          <w:sz w:val="24"/>
          <w:szCs w:val="24"/>
        </w:rPr>
        <w:t xml:space="preserve">, zamawiający </w:t>
      </w:r>
      <w:r w:rsidR="00652E0E" w:rsidRPr="00652E0E">
        <w:rPr>
          <w:rFonts w:ascii="Times New Roman" w:hAnsi="Times New Roman"/>
          <w:sz w:val="24"/>
          <w:szCs w:val="24"/>
        </w:rPr>
        <w:t>zwróci się o właściwe dokumenty do Wykonawcy, którego oferta zostanie najwyżej oceniona:</w:t>
      </w:r>
    </w:p>
    <w:p w14:paraId="3B9D24AE" w14:textId="77777777" w:rsidR="00652E0E" w:rsidRDefault="00652E0E" w:rsidP="00652E0E">
      <w:pPr>
        <w:pStyle w:val="Akapitzlist"/>
        <w:tabs>
          <w:tab w:val="left" w:pos="426"/>
        </w:tabs>
        <w:spacing w:after="0" w:line="240" w:lineRule="auto"/>
        <w:ind w:left="426"/>
        <w:jc w:val="both"/>
        <w:rPr>
          <w:rFonts w:ascii="Times New Roman" w:hAnsi="Times New Roman"/>
          <w:sz w:val="24"/>
          <w:szCs w:val="24"/>
        </w:rPr>
      </w:pPr>
    </w:p>
    <w:p w14:paraId="4CD6917F" w14:textId="4A12797B" w:rsidR="00652E0E" w:rsidRPr="005E4579" w:rsidRDefault="00652E0E" w:rsidP="00652E0E">
      <w:pPr>
        <w:pStyle w:val="Akapitzlist"/>
        <w:tabs>
          <w:tab w:val="num" w:pos="540"/>
        </w:tabs>
        <w:ind w:left="540"/>
        <w:jc w:val="both"/>
        <w:rPr>
          <w:rFonts w:ascii="Times New Roman" w:hAnsi="Times New Roman"/>
          <w:bCs/>
          <w:sz w:val="24"/>
          <w:szCs w:val="24"/>
        </w:rPr>
      </w:pPr>
      <w:r>
        <w:rPr>
          <w:rFonts w:ascii="Times New Roman" w:hAnsi="Times New Roman"/>
          <w:sz w:val="24"/>
          <w:szCs w:val="24"/>
        </w:rPr>
        <w:t xml:space="preserve"> - </w:t>
      </w:r>
      <w:r w:rsidRPr="005E4579">
        <w:rPr>
          <w:rFonts w:ascii="Times New Roman" w:hAnsi="Times New Roman"/>
          <w:sz w:val="24"/>
          <w:szCs w:val="24"/>
        </w:rPr>
        <w:t xml:space="preserve">odpis z właściwego rejestru lub z centralnej ewidencji i informacji o działalności gospodarczej, jeżeli odrębne przepisy wymagają wpisu do rejestru lub ewidencji, w celu potwierdzenia braku podstaw </w:t>
      </w:r>
      <w:r w:rsidR="00AC6E7A">
        <w:rPr>
          <w:rFonts w:ascii="Times New Roman" w:hAnsi="Times New Roman"/>
          <w:sz w:val="24"/>
          <w:szCs w:val="24"/>
        </w:rPr>
        <w:t>wykluczenia na podstawie art. 109</w:t>
      </w:r>
      <w:r w:rsidRPr="005E4579">
        <w:rPr>
          <w:rFonts w:ascii="Times New Roman" w:hAnsi="Times New Roman"/>
          <w:sz w:val="24"/>
          <w:szCs w:val="24"/>
        </w:rPr>
        <w:t xml:space="preserve"> us</w:t>
      </w:r>
      <w:r w:rsidR="00AC6E7A">
        <w:rPr>
          <w:rFonts w:ascii="Times New Roman" w:hAnsi="Times New Roman"/>
          <w:sz w:val="24"/>
          <w:szCs w:val="24"/>
        </w:rPr>
        <w:t>t. 1 pkt 4</w:t>
      </w:r>
      <w:r w:rsidRPr="005E4579">
        <w:rPr>
          <w:rFonts w:ascii="Times New Roman" w:hAnsi="Times New Roman"/>
          <w:sz w:val="24"/>
          <w:szCs w:val="24"/>
        </w:rPr>
        <w:t xml:space="preserve"> ustawy Pzp</w:t>
      </w:r>
      <w:r w:rsidRPr="005E4579">
        <w:rPr>
          <w:rFonts w:ascii="Times New Roman" w:hAnsi="Times New Roman"/>
          <w:color w:val="FF0000"/>
          <w:sz w:val="24"/>
          <w:szCs w:val="24"/>
        </w:rPr>
        <w:t>.</w:t>
      </w:r>
    </w:p>
    <w:p w14:paraId="5E988190" w14:textId="009FFE05" w:rsidR="00652E0E" w:rsidRPr="005E4579" w:rsidRDefault="00652E0E" w:rsidP="00652E0E">
      <w:pPr>
        <w:ind w:left="568"/>
        <w:jc w:val="both"/>
        <w:rPr>
          <w:rFonts w:ascii="Times New Roman" w:hAnsi="Times New Roman"/>
          <w:b/>
          <w:bCs/>
          <w:sz w:val="24"/>
          <w:szCs w:val="24"/>
        </w:rPr>
      </w:pPr>
      <w:r w:rsidRPr="005E4579">
        <w:rPr>
          <w:rFonts w:ascii="Times New Roman" w:hAnsi="Times New Roman"/>
          <w:b/>
          <w:bCs/>
          <w:sz w:val="24"/>
          <w:szCs w:val="24"/>
        </w:rPr>
        <w:t>Uwaga: W przypadku wykonawcy zarejestrowanego w polskim Krajowym</w:t>
      </w:r>
      <w:r>
        <w:rPr>
          <w:rFonts w:ascii="Times New Roman" w:hAnsi="Times New Roman"/>
          <w:b/>
          <w:bCs/>
          <w:sz w:val="24"/>
          <w:szCs w:val="24"/>
        </w:rPr>
        <w:t xml:space="preserve"> Rejestrze Sądowym lub </w:t>
      </w:r>
      <w:r w:rsidRPr="005E4579">
        <w:rPr>
          <w:rFonts w:ascii="Times New Roman" w:hAnsi="Times New Roman"/>
          <w:b/>
          <w:bCs/>
          <w:sz w:val="24"/>
          <w:szCs w:val="24"/>
        </w:rPr>
        <w:t>Centralnej Ewidencji i Informacji o Działaln</w:t>
      </w:r>
      <w:r>
        <w:rPr>
          <w:rFonts w:ascii="Times New Roman" w:hAnsi="Times New Roman"/>
          <w:b/>
          <w:bCs/>
          <w:sz w:val="24"/>
          <w:szCs w:val="24"/>
        </w:rPr>
        <w:t xml:space="preserve">ości Gospodarczej, Zamawiający </w:t>
      </w:r>
      <w:r w:rsidRPr="005E4579">
        <w:rPr>
          <w:rFonts w:ascii="Times New Roman" w:hAnsi="Times New Roman"/>
          <w:b/>
          <w:bCs/>
          <w:sz w:val="24"/>
          <w:szCs w:val="24"/>
        </w:rPr>
        <w:t>dla potwierdzenia</w:t>
      </w:r>
      <w:r>
        <w:rPr>
          <w:rFonts w:ascii="Times New Roman" w:hAnsi="Times New Roman"/>
          <w:b/>
          <w:bCs/>
          <w:sz w:val="24"/>
          <w:szCs w:val="24"/>
        </w:rPr>
        <w:t xml:space="preserve"> braku podstaw do wykluczenia </w:t>
      </w:r>
      <w:r w:rsidRPr="005E4579">
        <w:rPr>
          <w:rFonts w:ascii="Times New Roman" w:hAnsi="Times New Roman"/>
          <w:b/>
          <w:bCs/>
          <w:sz w:val="24"/>
          <w:szCs w:val="24"/>
        </w:rPr>
        <w:t>skorzysta z dokumentów znajdujących się w ogólnie dostępnych bazach danych.</w:t>
      </w:r>
    </w:p>
    <w:p w14:paraId="1BAF55A5" w14:textId="62F83DD1" w:rsidR="00652E0E" w:rsidRPr="008820F1" w:rsidRDefault="00652E0E" w:rsidP="00A31AE2">
      <w:pPr>
        <w:pStyle w:val="Akapitzlist"/>
        <w:numPr>
          <w:ilvl w:val="3"/>
          <w:numId w:val="15"/>
        </w:numPr>
        <w:tabs>
          <w:tab w:val="clear" w:pos="2880"/>
        </w:tabs>
        <w:spacing w:after="0" w:line="240" w:lineRule="auto"/>
        <w:ind w:left="567"/>
        <w:jc w:val="both"/>
        <w:rPr>
          <w:rFonts w:ascii="Times New Roman" w:hAnsi="Times New Roman"/>
          <w:bCs/>
          <w:sz w:val="24"/>
          <w:szCs w:val="24"/>
        </w:rPr>
      </w:pPr>
      <w:r w:rsidRPr="008820F1">
        <w:rPr>
          <w:rFonts w:ascii="Times New Roman" w:hAnsi="Times New Roman"/>
          <w:bCs/>
          <w:sz w:val="24"/>
          <w:szCs w:val="24"/>
        </w:rPr>
        <w:t>Dokumenty podmiotów zagranicznych:</w:t>
      </w:r>
    </w:p>
    <w:p w14:paraId="307556BC" w14:textId="77777777" w:rsidR="00652E0E" w:rsidRPr="005E4579" w:rsidRDefault="00652E0E" w:rsidP="00A31AE2">
      <w:pPr>
        <w:numPr>
          <w:ilvl w:val="4"/>
          <w:numId w:val="19"/>
        </w:numPr>
        <w:spacing w:after="0" w:line="240" w:lineRule="auto"/>
        <w:jc w:val="both"/>
        <w:rPr>
          <w:rFonts w:ascii="Times New Roman" w:hAnsi="Times New Roman"/>
          <w:bCs/>
          <w:sz w:val="24"/>
          <w:szCs w:val="24"/>
        </w:rPr>
      </w:pPr>
      <w:r w:rsidRPr="005E4579">
        <w:rPr>
          <w:rFonts w:ascii="Times New Roman" w:hAnsi="Times New Roman"/>
          <w:bCs/>
          <w:sz w:val="24"/>
          <w:szCs w:val="24"/>
        </w:rPr>
        <w:t>jeżeli wykonawca ma siedzibę lub miejsce zamieszkania poza terytorium Rzeczypospolitej Polskiej, zamiast dokumentu, o którym mowa w pkt 1 - składa dokument lub dokumenty wystawione w kraju, w którym ma siedzibę lub miejsce zamieszkania, potwierdzające, że nie otwarto jego likwidacji ani nie ogłoszono upadłości, wystawione nie wcześniej niż 6 miesięcy przed upływem terminu składania ofert;</w:t>
      </w:r>
    </w:p>
    <w:p w14:paraId="208D4231" w14:textId="77777777" w:rsidR="00652E0E" w:rsidRPr="005E4579" w:rsidRDefault="00652E0E" w:rsidP="00A31AE2">
      <w:pPr>
        <w:numPr>
          <w:ilvl w:val="4"/>
          <w:numId w:val="19"/>
        </w:numPr>
        <w:spacing w:after="0" w:line="240" w:lineRule="auto"/>
        <w:jc w:val="both"/>
        <w:rPr>
          <w:rFonts w:ascii="Times New Roman" w:hAnsi="Times New Roman"/>
          <w:bCs/>
          <w:sz w:val="24"/>
          <w:szCs w:val="24"/>
        </w:rPr>
      </w:pPr>
      <w:r w:rsidRPr="005E4579">
        <w:rPr>
          <w:rFonts w:ascii="Times New Roman" w:hAnsi="Times New Roman"/>
          <w:bCs/>
          <w:sz w:val="24"/>
          <w:szCs w:val="24"/>
        </w:rPr>
        <w:t>jeżeli w kraju, w którym wykonawca ma siedzibę lub miejsce zamieszkania lub miejsce zamieszkania ma osoba, której dokument dotyczy, nie wydaje się dokumentów, o których mowa w ppkt 1,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wystawionym nie wcześniej niż 6 miesięcy przed upływem terminu składania ofert;</w:t>
      </w:r>
    </w:p>
    <w:p w14:paraId="663107BF" w14:textId="77777777" w:rsidR="00652E0E" w:rsidRPr="005E4579" w:rsidRDefault="00652E0E" w:rsidP="00A31AE2">
      <w:pPr>
        <w:numPr>
          <w:ilvl w:val="4"/>
          <w:numId w:val="19"/>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w przypadku wątpliwości co do treści dokumentu złożonego przez wykonawcę mającego siedzibę lub miejsce zamieszkania poza terytorium Rzeczypospolitej Polskiej, Zamawiający może zwrócić się do właściwych organów odpowiednio kraju, w którym wykonawca ma siedzibę lub miejsce zamieszkania lub miejsce zamieszkania ma osoba, </w:t>
      </w:r>
      <w:r w:rsidRPr="005E4579">
        <w:rPr>
          <w:rFonts w:ascii="Times New Roman" w:hAnsi="Times New Roman"/>
          <w:bCs/>
          <w:sz w:val="24"/>
          <w:szCs w:val="24"/>
        </w:rPr>
        <w:lastRenderedPageBreak/>
        <w:t>której dokument dotyczy, o udzielenie niezbędnych informacji dotyczących przedłożonego dokumentu.</w:t>
      </w:r>
    </w:p>
    <w:p w14:paraId="3C3358ED" w14:textId="7AFC36B1" w:rsidR="00652E0E" w:rsidRPr="00BB0D27" w:rsidRDefault="00B02749" w:rsidP="00A31AE2">
      <w:pPr>
        <w:pStyle w:val="Akapitzlist"/>
        <w:numPr>
          <w:ilvl w:val="3"/>
          <w:numId w:val="15"/>
        </w:numPr>
        <w:tabs>
          <w:tab w:val="clear" w:pos="2880"/>
          <w:tab w:val="num" w:pos="2552"/>
        </w:tabs>
        <w:spacing w:after="0" w:line="240" w:lineRule="auto"/>
        <w:ind w:left="567"/>
        <w:jc w:val="both"/>
        <w:rPr>
          <w:rFonts w:ascii="Times New Roman" w:hAnsi="Times New Roman"/>
          <w:b/>
          <w:bCs/>
          <w:sz w:val="24"/>
          <w:szCs w:val="24"/>
        </w:rPr>
      </w:pPr>
      <w:r>
        <w:rPr>
          <w:rFonts w:ascii="Times New Roman" w:hAnsi="Times New Roman"/>
          <w:bCs/>
          <w:sz w:val="24"/>
          <w:szCs w:val="24"/>
        </w:rPr>
        <w:t>Zamawiający żąda od W</w:t>
      </w:r>
      <w:r w:rsidR="00652E0E" w:rsidRPr="005E4579">
        <w:rPr>
          <w:rFonts w:ascii="Times New Roman" w:hAnsi="Times New Roman"/>
          <w:bCs/>
          <w:sz w:val="24"/>
          <w:szCs w:val="24"/>
        </w:rPr>
        <w:t>ykonawcy, który polega na zdolnościach lub sytuacji innych podmiotów na</w:t>
      </w:r>
      <w:r w:rsidR="00136958">
        <w:rPr>
          <w:rFonts w:ascii="Times New Roman" w:hAnsi="Times New Roman"/>
          <w:bCs/>
          <w:sz w:val="24"/>
          <w:szCs w:val="24"/>
        </w:rPr>
        <w:t xml:space="preserve"> zasadach określonych w art. 118</w:t>
      </w:r>
      <w:r w:rsidR="00652E0E" w:rsidRPr="005E4579">
        <w:rPr>
          <w:rFonts w:ascii="Times New Roman" w:hAnsi="Times New Roman"/>
          <w:bCs/>
          <w:sz w:val="24"/>
          <w:szCs w:val="24"/>
        </w:rPr>
        <w:t xml:space="preserve"> ustawy Pzp, przedstawienia </w:t>
      </w:r>
      <w:r w:rsidR="00652E0E" w:rsidRPr="00BB0D27">
        <w:rPr>
          <w:rFonts w:ascii="Times New Roman" w:hAnsi="Times New Roman"/>
          <w:bCs/>
          <w:sz w:val="24"/>
          <w:szCs w:val="24"/>
        </w:rPr>
        <w:t xml:space="preserve">w odniesieniu do tych podmiotów dokumentów wymienionych w pkt 1. Zapisy z pkt 2 stosuje się </w:t>
      </w:r>
      <w:r w:rsidR="008820F1" w:rsidRPr="00BB0D27">
        <w:rPr>
          <w:rFonts w:ascii="Times New Roman" w:hAnsi="Times New Roman"/>
          <w:bCs/>
          <w:sz w:val="24"/>
          <w:szCs w:val="24"/>
        </w:rPr>
        <w:t>odpowiednio</w:t>
      </w:r>
      <w:r w:rsidR="00652E0E" w:rsidRPr="00BB0D27">
        <w:rPr>
          <w:rFonts w:ascii="Times New Roman" w:hAnsi="Times New Roman"/>
          <w:bCs/>
          <w:sz w:val="24"/>
          <w:szCs w:val="24"/>
        </w:rPr>
        <w:t>.</w:t>
      </w:r>
    </w:p>
    <w:p w14:paraId="036A9D7F" w14:textId="01D8F9F9" w:rsidR="00BB0D27" w:rsidRPr="00BB0D27" w:rsidRDefault="00BB0D27" w:rsidP="00A31AE2">
      <w:pPr>
        <w:pStyle w:val="Akapitzlist"/>
        <w:numPr>
          <w:ilvl w:val="3"/>
          <w:numId w:val="15"/>
        </w:numPr>
        <w:tabs>
          <w:tab w:val="clear" w:pos="2880"/>
          <w:tab w:val="num" w:pos="2552"/>
        </w:tabs>
        <w:spacing w:after="0" w:line="240" w:lineRule="auto"/>
        <w:ind w:left="567"/>
        <w:jc w:val="both"/>
        <w:rPr>
          <w:rFonts w:ascii="Times New Roman" w:hAnsi="Times New Roman"/>
          <w:b/>
          <w:bCs/>
          <w:sz w:val="24"/>
          <w:szCs w:val="24"/>
        </w:rPr>
      </w:pPr>
      <w:r>
        <w:rPr>
          <w:rFonts w:ascii="Times New Roman" w:hAnsi="Times New Roman"/>
          <w:bCs/>
          <w:sz w:val="24"/>
          <w:szCs w:val="24"/>
        </w:rPr>
        <w:t>Oświadczenie wykonawcy, w zakresie art. 108 ust. 1 pkt. 5 ustawy, o braku przynależności do tej samej grupy kapitałowej w rozumieniu ustawy z dnia 16 lutego 2007r. o ochronie konkurencji i konsumentów</w:t>
      </w:r>
      <w:r w:rsidR="00D73A39">
        <w:rPr>
          <w:rFonts w:ascii="Times New Roman" w:hAnsi="Times New Roman"/>
          <w:bCs/>
          <w:sz w:val="24"/>
          <w:szCs w:val="24"/>
        </w:rPr>
        <w:t xml:space="preserve"> (Dz.U. z 2021 poz. 275t.j.)</w:t>
      </w:r>
      <w:r>
        <w:rPr>
          <w:rFonts w:ascii="Times New Roman" w:hAnsi="Times New Roman"/>
          <w:bCs/>
          <w:sz w:val="24"/>
          <w:szCs w:val="24"/>
        </w:rPr>
        <w:t xml:space="preserve">. Wzór oświadczenia stanowi </w:t>
      </w:r>
      <w:r w:rsidR="00B02749">
        <w:rPr>
          <w:rFonts w:ascii="Times New Roman" w:hAnsi="Times New Roman"/>
          <w:b/>
          <w:bCs/>
          <w:sz w:val="24"/>
          <w:szCs w:val="24"/>
        </w:rPr>
        <w:t>załącznik nr 6</w:t>
      </w:r>
      <w:r w:rsidRPr="00BB0D27">
        <w:rPr>
          <w:rFonts w:ascii="Times New Roman" w:hAnsi="Times New Roman"/>
          <w:b/>
          <w:bCs/>
          <w:sz w:val="24"/>
          <w:szCs w:val="24"/>
        </w:rPr>
        <w:t xml:space="preserve"> do SWZ</w:t>
      </w:r>
      <w:r w:rsidR="00032E12">
        <w:rPr>
          <w:rFonts w:ascii="Times New Roman" w:hAnsi="Times New Roman"/>
          <w:bCs/>
          <w:sz w:val="24"/>
          <w:szCs w:val="24"/>
        </w:rPr>
        <w:t xml:space="preserve"> - </w:t>
      </w:r>
      <w:r w:rsidR="00032E12" w:rsidRPr="005E4579">
        <w:rPr>
          <w:rFonts w:ascii="Times New Roman" w:hAnsi="Times New Roman"/>
          <w:b/>
          <w:bCs/>
          <w:sz w:val="24"/>
          <w:szCs w:val="24"/>
        </w:rPr>
        <w:t>w terminie 3 dni</w:t>
      </w:r>
      <w:r w:rsidR="00032E12" w:rsidRPr="005E4579">
        <w:rPr>
          <w:rFonts w:ascii="Times New Roman" w:hAnsi="Times New Roman"/>
          <w:bCs/>
          <w:sz w:val="24"/>
          <w:szCs w:val="24"/>
        </w:rPr>
        <w:t xml:space="preserve"> od dnia zamieszczenia na s</w:t>
      </w:r>
      <w:r w:rsidR="0011522E">
        <w:rPr>
          <w:rFonts w:ascii="Times New Roman" w:hAnsi="Times New Roman"/>
          <w:bCs/>
          <w:sz w:val="24"/>
          <w:szCs w:val="24"/>
        </w:rPr>
        <w:t xml:space="preserve">tronie internetowej informacji </w:t>
      </w:r>
      <w:r w:rsidR="00032E12" w:rsidRPr="005E4579">
        <w:rPr>
          <w:rFonts w:ascii="Times New Roman" w:hAnsi="Times New Roman"/>
          <w:bCs/>
          <w:sz w:val="24"/>
          <w:szCs w:val="24"/>
        </w:rPr>
        <w:t>z otwarcia ofert</w:t>
      </w:r>
      <w:r w:rsidR="00032E12">
        <w:rPr>
          <w:rFonts w:ascii="Times New Roman" w:hAnsi="Times New Roman"/>
          <w:bCs/>
          <w:sz w:val="24"/>
          <w:szCs w:val="24"/>
        </w:rPr>
        <w:t>.</w:t>
      </w:r>
    </w:p>
    <w:p w14:paraId="38CB1CA3" w14:textId="589798F8" w:rsidR="00B02749" w:rsidRPr="00D73A39" w:rsidRDefault="00BB0D27" w:rsidP="00A31AE2">
      <w:pPr>
        <w:pStyle w:val="Akapitzlist"/>
        <w:numPr>
          <w:ilvl w:val="3"/>
          <w:numId w:val="15"/>
        </w:numPr>
        <w:tabs>
          <w:tab w:val="clear" w:pos="2880"/>
          <w:tab w:val="num" w:pos="2552"/>
        </w:tabs>
        <w:spacing w:after="0" w:line="240" w:lineRule="auto"/>
        <w:ind w:left="567"/>
        <w:jc w:val="both"/>
        <w:rPr>
          <w:rFonts w:ascii="Times New Roman" w:hAnsi="Times New Roman"/>
          <w:b/>
          <w:bCs/>
          <w:sz w:val="24"/>
          <w:szCs w:val="24"/>
        </w:rPr>
      </w:pPr>
      <w:r w:rsidRPr="00BB0D27">
        <w:rPr>
          <w:rFonts w:ascii="Times New Roman" w:hAnsi="Times New Roman"/>
          <w:bCs/>
          <w:sz w:val="24"/>
          <w:szCs w:val="24"/>
          <w:u w:val="single"/>
          <w:lang w:eastAsia="pl-PL"/>
        </w:rPr>
        <w:t xml:space="preserve">W zakresie warunków dotyczących posiadania uprawnień </w:t>
      </w:r>
      <w:r w:rsidRPr="00BB0D27">
        <w:rPr>
          <w:rFonts w:ascii="Times New Roman" w:hAnsi="Times New Roman"/>
          <w:bCs/>
          <w:sz w:val="24"/>
          <w:szCs w:val="24"/>
          <w:u w:val="single"/>
        </w:rPr>
        <w:t>zdolności technicznej lub zawodowej:</w:t>
      </w:r>
    </w:p>
    <w:p w14:paraId="74C24EBE" w14:textId="3D80611B" w:rsidR="00B02749" w:rsidRPr="00B02749" w:rsidRDefault="00D73A39" w:rsidP="00A31AE2">
      <w:pPr>
        <w:pStyle w:val="Akapitzlist"/>
        <w:numPr>
          <w:ilvl w:val="0"/>
          <w:numId w:val="32"/>
        </w:numPr>
        <w:spacing w:after="0" w:line="240" w:lineRule="auto"/>
        <w:ind w:left="851"/>
        <w:jc w:val="both"/>
        <w:rPr>
          <w:rFonts w:ascii="Times New Roman" w:hAnsi="Times New Roman"/>
          <w:b/>
          <w:bCs/>
          <w:sz w:val="24"/>
          <w:szCs w:val="24"/>
        </w:rPr>
      </w:pPr>
      <w:r>
        <w:rPr>
          <w:rFonts w:ascii="Times New Roman" w:hAnsi="Times New Roman"/>
          <w:bCs/>
          <w:sz w:val="24"/>
          <w:szCs w:val="24"/>
        </w:rPr>
        <w:t>wykaz</w:t>
      </w:r>
      <w:r w:rsidR="00B02749" w:rsidRPr="00B02749">
        <w:rPr>
          <w:rFonts w:ascii="Times New Roman" w:hAnsi="Times New Roman"/>
          <w:bCs/>
          <w:sz w:val="24"/>
          <w:szCs w:val="24"/>
        </w:rPr>
        <w:t xml:space="preserve"> usług wykonanych w okresie ostatnich 3 lat przed upływem terminu składania ofert, a jeżeli okres prowadzenia działalności jest krótszy – w tym okresie, wraz z podaniem ich wartości, przedmiotu, dat wykonania i podmiotów, na rzecz których </w:t>
      </w:r>
      <w:r w:rsidR="00B91F5A">
        <w:rPr>
          <w:rFonts w:ascii="Times New Roman" w:hAnsi="Times New Roman"/>
          <w:bCs/>
          <w:sz w:val="24"/>
          <w:szCs w:val="24"/>
        </w:rPr>
        <w:t>usługi zostały wykonane (</w:t>
      </w:r>
      <w:r w:rsidR="006954E4" w:rsidRPr="006954E4">
        <w:rPr>
          <w:rFonts w:ascii="Times New Roman" w:hAnsi="Times New Roman"/>
          <w:b/>
          <w:bCs/>
          <w:sz w:val="24"/>
          <w:szCs w:val="24"/>
        </w:rPr>
        <w:t>z</w:t>
      </w:r>
      <w:r>
        <w:rPr>
          <w:rFonts w:ascii="Times New Roman" w:hAnsi="Times New Roman"/>
          <w:b/>
          <w:bCs/>
          <w:sz w:val="24"/>
          <w:szCs w:val="24"/>
        </w:rPr>
        <w:t>ałącznik</w:t>
      </w:r>
      <w:r w:rsidR="00B02749" w:rsidRPr="00B02749">
        <w:rPr>
          <w:rFonts w:ascii="Times New Roman" w:hAnsi="Times New Roman"/>
          <w:b/>
          <w:bCs/>
          <w:sz w:val="24"/>
          <w:szCs w:val="24"/>
        </w:rPr>
        <w:t xml:space="preserve"> nr 3 do </w:t>
      </w:r>
      <w:r w:rsidRPr="00D73A39">
        <w:rPr>
          <w:rFonts w:ascii="Times New Roman" w:hAnsi="Times New Roman"/>
          <w:b/>
          <w:bCs/>
          <w:sz w:val="24"/>
          <w:szCs w:val="24"/>
        </w:rPr>
        <w:t>SWZ</w:t>
      </w:r>
      <w:r w:rsidR="00B02749" w:rsidRPr="00B02749">
        <w:rPr>
          <w:rFonts w:ascii="Times New Roman" w:hAnsi="Times New Roman"/>
          <w:bCs/>
          <w:sz w:val="24"/>
          <w:szCs w:val="24"/>
        </w:rPr>
        <w:t>), oraz załączeniem dowodów określających czy te usługi zostały wykonane należycie, przy czym dowodami, o których mowa, są referencje bądź inne dokumenty wystawione przez podmiot, na rzecz którego usługi były wykonywane, a jeżeli z uzasadnionej przyczyny o obiektywnym charakterze wykonawca nie jest w stanie uzyskać tych dokumentów – oświadczenie wykonawcy;</w:t>
      </w:r>
    </w:p>
    <w:p w14:paraId="7262CC3B" w14:textId="5AFDEE68" w:rsidR="00BB0D27" w:rsidRPr="00BB0D27" w:rsidRDefault="00BB0D27" w:rsidP="00A31AE2">
      <w:pPr>
        <w:pStyle w:val="Akapitzlist"/>
        <w:numPr>
          <w:ilvl w:val="0"/>
          <w:numId w:val="24"/>
        </w:numPr>
        <w:ind w:left="851"/>
        <w:jc w:val="both"/>
        <w:rPr>
          <w:rFonts w:ascii="Times New Roman" w:hAnsi="Times New Roman"/>
          <w:sz w:val="24"/>
          <w:szCs w:val="24"/>
        </w:rPr>
      </w:pPr>
      <w:r w:rsidRPr="00BB0D27">
        <w:rPr>
          <w:rFonts w:ascii="Times New Roman" w:hAnsi="Times New Roman"/>
          <w:b/>
          <w:sz w:val="24"/>
          <w:szCs w:val="24"/>
        </w:rPr>
        <w:t>wykaz osób</w:t>
      </w:r>
      <w:r w:rsidRPr="00BB0D27">
        <w:rPr>
          <w:rFonts w:ascii="Times New Roman" w:hAnsi="Times New Roman"/>
          <w:sz w:val="24"/>
          <w:szCs w:val="24"/>
        </w:rPr>
        <w:t>, skierowanych przez wykonawcę do realizacji zamówienia publicznego, wraz z informacjami na temat ich uprawnień niezbędnych do wykonania zamówienia publicznego, a także zakresu wykonywanych przez nie czynności oraz informacją o podstawie do dysponowani</w:t>
      </w:r>
      <w:r w:rsidR="00B02749">
        <w:rPr>
          <w:rFonts w:ascii="Times New Roman" w:hAnsi="Times New Roman"/>
          <w:sz w:val="24"/>
          <w:szCs w:val="24"/>
        </w:rPr>
        <w:t>a tymi osobami (</w:t>
      </w:r>
      <w:r w:rsidR="00B02749" w:rsidRPr="00D73A39">
        <w:rPr>
          <w:rFonts w:ascii="Times New Roman" w:hAnsi="Times New Roman"/>
          <w:b/>
          <w:sz w:val="24"/>
          <w:szCs w:val="24"/>
        </w:rPr>
        <w:t>zał</w:t>
      </w:r>
      <w:r w:rsidR="00D73A39" w:rsidRPr="00D73A39">
        <w:rPr>
          <w:rFonts w:ascii="Times New Roman" w:hAnsi="Times New Roman"/>
          <w:b/>
          <w:sz w:val="24"/>
          <w:szCs w:val="24"/>
        </w:rPr>
        <w:t>ącznik</w:t>
      </w:r>
      <w:r w:rsidR="00B02749" w:rsidRPr="00D73A39">
        <w:rPr>
          <w:rFonts w:ascii="Times New Roman" w:hAnsi="Times New Roman"/>
          <w:b/>
          <w:sz w:val="24"/>
          <w:szCs w:val="24"/>
        </w:rPr>
        <w:t xml:space="preserve"> nr 4 do S</w:t>
      </w:r>
      <w:r w:rsidRPr="00D73A39">
        <w:rPr>
          <w:rFonts w:ascii="Times New Roman" w:hAnsi="Times New Roman"/>
          <w:b/>
          <w:sz w:val="24"/>
          <w:szCs w:val="24"/>
        </w:rPr>
        <w:t>WZ).</w:t>
      </w:r>
    </w:p>
    <w:p w14:paraId="5C9D1034" w14:textId="3CA9FE16" w:rsidR="00032E12" w:rsidRPr="00032E12" w:rsidRDefault="00032E12" w:rsidP="00A31AE2">
      <w:pPr>
        <w:pStyle w:val="Akapitzlist"/>
        <w:numPr>
          <w:ilvl w:val="3"/>
          <w:numId w:val="15"/>
        </w:numPr>
        <w:tabs>
          <w:tab w:val="clear" w:pos="2880"/>
          <w:tab w:val="num" w:pos="2552"/>
        </w:tabs>
        <w:spacing w:after="0" w:line="240" w:lineRule="auto"/>
        <w:ind w:left="426" w:hanging="284"/>
        <w:jc w:val="both"/>
        <w:rPr>
          <w:rFonts w:ascii="Times New Roman" w:hAnsi="Times New Roman"/>
          <w:bCs/>
          <w:sz w:val="24"/>
          <w:szCs w:val="24"/>
        </w:rPr>
      </w:pPr>
      <w:r w:rsidRPr="00032E12">
        <w:rPr>
          <w:rFonts w:ascii="Times New Roman" w:hAnsi="Times New Roman"/>
          <w:bCs/>
          <w:sz w:val="24"/>
          <w:szCs w:val="24"/>
        </w:rPr>
        <w:t xml:space="preserve">W przypadku, gdy wykonawca w celu potwierdzenia spełniania warunków udziału </w:t>
      </w:r>
      <w:r w:rsidRPr="00032E12">
        <w:rPr>
          <w:rFonts w:ascii="Times New Roman" w:hAnsi="Times New Roman"/>
          <w:bCs/>
          <w:sz w:val="24"/>
          <w:szCs w:val="24"/>
        </w:rPr>
        <w:br/>
        <w:t xml:space="preserve">w postępowaniu polega na zasobach innych podmiotów, wykonawca zobowiązany jest: </w:t>
      </w:r>
    </w:p>
    <w:p w14:paraId="108380B9" w14:textId="3C85258A" w:rsidR="00032E12" w:rsidRPr="000A7F03" w:rsidRDefault="00032E12" w:rsidP="00A31AE2">
      <w:pPr>
        <w:pStyle w:val="Akapitzlist"/>
        <w:numPr>
          <w:ilvl w:val="0"/>
          <w:numId w:val="18"/>
        </w:numPr>
        <w:spacing w:after="0" w:line="240" w:lineRule="auto"/>
        <w:jc w:val="both"/>
        <w:rPr>
          <w:rFonts w:ascii="Times New Roman" w:hAnsi="Times New Roman"/>
          <w:bCs/>
          <w:sz w:val="24"/>
          <w:szCs w:val="24"/>
        </w:rPr>
      </w:pPr>
      <w:r w:rsidRPr="0044430E">
        <w:rPr>
          <w:rFonts w:ascii="Times New Roman" w:hAnsi="Times New Roman"/>
          <w:bCs/>
          <w:sz w:val="24"/>
          <w:szCs w:val="24"/>
        </w:rPr>
        <w:t>zamieścić informacje o tych</w:t>
      </w:r>
      <w:r w:rsidRPr="005E4579">
        <w:rPr>
          <w:rFonts w:ascii="Times New Roman" w:hAnsi="Times New Roman"/>
          <w:bCs/>
          <w:sz w:val="24"/>
          <w:szCs w:val="24"/>
        </w:rPr>
        <w:t xml:space="preserve"> podmiotach we wstępnym oświadczeniu wykonawcy </w:t>
      </w:r>
      <w:r>
        <w:rPr>
          <w:rFonts w:ascii="Times New Roman" w:hAnsi="Times New Roman"/>
          <w:bCs/>
          <w:sz w:val="24"/>
          <w:szCs w:val="24"/>
        </w:rPr>
        <w:t>–</w:t>
      </w:r>
      <w:r w:rsidR="009B24BB">
        <w:rPr>
          <w:rFonts w:ascii="Times New Roman" w:hAnsi="Times New Roman"/>
          <w:bCs/>
          <w:sz w:val="24"/>
          <w:szCs w:val="24"/>
        </w:rPr>
        <w:t xml:space="preserve"> </w:t>
      </w:r>
      <w:r w:rsidRPr="000A7F03">
        <w:rPr>
          <w:rFonts w:ascii="Times New Roman" w:hAnsi="Times New Roman"/>
          <w:b/>
          <w:bCs/>
          <w:sz w:val="24"/>
          <w:szCs w:val="24"/>
        </w:rPr>
        <w:t>zał</w:t>
      </w:r>
      <w:r w:rsidR="00BC0976">
        <w:rPr>
          <w:rFonts w:ascii="Times New Roman" w:hAnsi="Times New Roman"/>
          <w:b/>
          <w:bCs/>
          <w:sz w:val="24"/>
          <w:szCs w:val="24"/>
        </w:rPr>
        <w:t>ącznik</w:t>
      </w:r>
      <w:r w:rsidRPr="000A7F03">
        <w:rPr>
          <w:rFonts w:ascii="Times New Roman" w:hAnsi="Times New Roman"/>
          <w:b/>
          <w:bCs/>
          <w:sz w:val="24"/>
          <w:szCs w:val="24"/>
        </w:rPr>
        <w:t xml:space="preserve"> nr 6 do </w:t>
      </w:r>
      <w:r w:rsidR="00B13287" w:rsidRPr="00BC0976">
        <w:rPr>
          <w:rFonts w:ascii="Times New Roman" w:hAnsi="Times New Roman"/>
          <w:b/>
          <w:bCs/>
          <w:sz w:val="24"/>
          <w:szCs w:val="24"/>
        </w:rPr>
        <w:t>S</w:t>
      </w:r>
      <w:r w:rsidRPr="00BC0976">
        <w:rPr>
          <w:rFonts w:ascii="Times New Roman" w:hAnsi="Times New Roman"/>
          <w:b/>
          <w:bCs/>
          <w:sz w:val="24"/>
          <w:szCs w:val="24"/>
        </w:rPr>
        <w:t>WZ</w:t>
      </w:r>
      <w:r w:rsidRPr="000A7F03">
        <w:rPr>
          <w:rFonts w:ascii="Times New Roman" w:hAnsi="Times New Roman"/>
          <w:bCs/>
          <w:sz w:val="24"/>
          <w:szCs w:val="24"/>
        </w:rPr>
        <w:t>;</w:t>
      </w:r>
    </w:p>
    <w:p w14:paraId="1FEDE6EA" w14:textId="55805052" w:rsidR="00032E12" w:rsidRPr="005E4579" w:rsidRDefault="00032E12" w:rsidP="00A31AE2">
      <w:pPr>
        <w:pStyle w:val="Akapitzlist"/>
        <w:numPr>
          <w:ilvl w:val="0"/>
          <w:numId w:val="18"/>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złożyć oświadczenie, że w stosunku do podmiotu, na którego zasoby powołuje się </w:t>
      </w:r>
      <w:r w:rsidRPr="005E4579">
        <w:rPr>
          <w:rFonts w:ascii="Times New Roman" w:hAnsi="Times New Roman"/>
          <w:bCs/>
          <w:sz w:val="24"/>
          <w:szCs w:val="24"/>
        </w:rPr>
        <w:br/>
        <w:t>w niniejszym postępowaniu, nie zachodzą podstaw</w:t>
      </w:r>
      <w:r w:rsidR="00B91F5A">
        <w:rPr>
          <w:rFonts w:ascii="Times New Roman" w:hAnsi="Times New Roman"/>
          <w:bCs/>
          <w:sz w:val="24"/>
          <w:szCs w:val="24"/>
        </w:rPr>
        <w:t>y wykluczenia z postępowania –</w:t>
      </w:r>
      <w:r w:rsidR="00BC0976">
        <w:rPr>
          <w:rFonts w:ascii="Times New Roman" w:hAnsi="Times New Roman"/>
          <w:b/>
          <w:bCs/>
          <w:sz w:val="24"/>
          <w:szCs w:val="24"/>
        </w:rPr>
        <w:t>załącznik</w:t>
      </w:r>
      <w:r w:rsidRPr="000A7F03">
        <w:rPr>
          <w:rFonts w:ascii="Times New Roman" w:hAnsi="Times New Roman"/>
          <w:b/>
          <w:bCs/>
          <w:sz w:val="24"/>
          <w:szCs w:val="24"/>
        </w:rPr>
        <w:t xml:space="preserve"> nr 6 do </w:t>
      </w:r>
      <w:r w:rsidR="00B13287" w:rsidRPr="009B24BB">
        <w:rPr>
          <w:rFonts w:ascii="Times New Roman" w:hAnsi="Times New Roman"/>
          <w:b/>
          <w:bCs/>
          <w:sz w:val="24"/>
          <w:szCs w:val="24"/>
        </w:rPr>
        <w:t>S</w:t>
      </w:r>
      <w:r w:rsidRPr="009B24BB">
        <w:rPr>
          <w:rFonts w:ascii="Times New Roman" w:hAnsi="Times New Roman"/>
          <w:b/>
          <w:bCs/>
          <w:sz w:val="24"/>
          <w:szCs w:val="24"/>
        </w:rPr>
        <w:t>WZ</w:t>
      </w:r>
      <w:r w:rsidRPr="009B24BB">
        <w:rPr>
          <w:rFonts w:ascii="Times New Roman" w:hAnsi="Times New Roman"/>
          <w:bCs/>
          <w:sz w:val="24"/>
          <w:szCs w:val="24"/>
        </w:rPr>
        <w:t>;</w:t>
      </w:r>
    </w:p>
    <w:p w14:paraId="04C07135" w14:textId="7AD0E7FC" w:rsidR="00032E12" w:rsidRPr="005E4579" w:rsidRDefault="00032E12" w:rsidP="00A31AE2">
      <w:pPr>
        <w:pStyle w:val="Akapitzlist"/>
        <w:numPr>
          <w:ilvl w:val="0"/>
          <w:numId w:val="18"/>
        </w:numPr>
        <w:spacing w:after="0" w:line="240" w:lineRule="auto"/>
        <w:jc w:val="both"/>
        <w:rPr>
          <w:rFonts w:ascii="Times New Roman" w:hAnsi="Times New Roman"/>
          <w:bCs/>
          <w:sz w:val="24"/>
          <w:szCs w:val="24"/>
        </w:rPr>
      </w:pPr>
      <w:r>
        <w:rPr>
          <w:rFonts w:ascii="Times New Roman" w:hAnsi="Times New Roman"/>
          <w:bCs/>
          <w:sz w:val="24"/>
          <w:szCs w:val="24"/>
        </w:rPr>
        <w:t>złożyć oświadczenia</w:t>
      </w:r>
      <w:r w:rsidRPr="005E4579">
        <w:rPr>
          <w:rFonts w:ascii="Times New Roman" w:hAnsi="Times New Roman"/>
          <w:bCs/>
          <w:sz w:val="24"/>
          <w:szCs w:val="24"/>
        </w:rPr>
        <w:t xml:space="preserve">, </w:t>
      </w:r>
      <w:r w:rsidRPr="005E4579">
        <w:rPr>
          <w:rFonts w:ascii="Times New Roman" w:hAnsi="Times New Roman"/>
          <w:bCs/>
          <w:sz w:val="24"/>
          <w:szCs w:val="24"/>
          <w:u w:val="single"/>
        </w:rPr>
        <w:t>w szczególności zobowiązanie innych podmiotów</w:t>
      </w:r>
      <w:r w:rsidRPr="005E4579">
        <w:rPr>
          <w:rFonts w:ascii="Times New Roman" w:hAnsi="Times New Roman"/>
          <w:bCs/>
          <w:sz w:val="24"/>
          <w:szCs w:val="24"/>
        </w:rPr>
        <w:t xml:space="preserve"> do oddania wykonawcy do dyspozycji niezbędnych zasobów na potrzeby r</w:t>
      </w:r>
      <w:r w:rsidR="009B24BB">
        <w:rPr>
          <w:rFonts w:ascii="Times New Roman" w:hAnsi="Times New Roman"/>
          <w:bCs/>
          <w:sz w:val="24"/>
          <w:szCs w:val="24"/>
        </w:rPr>
        <w:t>ealizacji zamówienia (</w:t>
      </w:r>
      <w:r w:rsidR="009B24BB">
        <w:rPr>
          <w:rFonts w:ascii="Times New Roman" w:hAnsi="Times New Roman"/>
          <w:b/>
          <w:bCs/>
          <w:sz w:val="24"/>
          <w:szCs w:val="24"/>
        </w:rPr>
        <w:t>załącznik nr 5</w:t>
      </w:r>
      <w:r w:rsidRPr="000A7F03">
        <w:rPr>
          <w:rFonts w:ascii="Times New Roman" w:hAnsi="Times New Roman"/>
          <w:b/>
          <w:bCs/>
          <w:sz w:val="24"/>
          <w:szCs w:val="24"/>
        </w:rPr>
        <w:t xml:space="preserve"> do </w:t>
      </w:r>
      <w:r w:rsidR="00B13287" w:rsidRPr="009B24BB">
        <w:rPr>
          <w:rFonts w:ascii="Times New Roman" w:hAnsi="Times New Roman"/>
          <w:b/>
          <w:bCs/>
          <w:sz w:val="24"/>
          <w:szCs w:val="24"/>
        </w:rPr>
        <w:t>S</w:t>
      </w:r>
      <w:r w:rsidRPr="009B24BB">
        <w:rPr>
          <w:rFonts w:ascii="Times New Roman" w:hAnsi="Times New Roman"/>
          <w:b/>
          <w:bCs/>
          <w:sz w:val="24"/>
          <w:szCs w:val="24"/>
        </w:rPr>
        <w:t>WZ</w:t>
      </w:r>
      <w:r w:rsidRPr="009B24BB">
        <w:rPr>
          <w:rFonts w:ascii="Times New Roman" w:hAnsi="Times New Roman"/>
          <w:bCs/>
          <w:sz w:val="24"/>
          <w:szCs w:val="24"/>
        </w:rPr>
        <w:t>),</w:t>
      </w:r>
      <w:r w:rsidRPr="005E4579">
        <w:rPr>
          <w:rFonts w:ascii="Times New Roman" w:hAnsi="Times New Roman"/>
          <w:bCs/>
          <w:sz w:val="24"/>
          <w:szCs w:val="24"/>
          <w:u w:val="single"/>
        </w:rPr>
        <w:t>które określa w szczególności</w:t>
      </w:r>
      <w:r w:rsidRPr="005E4579">
        <w:rPr>
          <w:rFonts w:ascii="Times New Roman" w:hAnsi="Times New Roman"/>
          <w:bCs/>
          <w:sz w:val="24"/>
          <w:szCs w:val="24"/>
        </w:rPr>
        <w:t xml:space="preserve">: </w:t>
      </w:r>
    </w:p>
    <w:p w14:paraId="65C3BBB1" w14:textId="77777777" w:rsidR="00032E12" w:rsidRPr="005E4579" w:rsidRDefault="00032E12" w:rsidP="00A31AE2">
      <w:pPr>
        <w:pStyle w:val="Akapitzlist"/>
        <w:numPr>
          <w:ilvl w:val="0"/>
          <w:numId w:val="17"/>
        </w:numPr>
        <w:spacing w:after="0" w:line="240" w:lineRule="auto"/>
        <w:ind w:left="1276"/>
        <w:jc w:val="both"/>
        <w:rPr>
          <w:rFonts w:ascii="Times New Roman" w:hAnsi="Times New Roman"/>
          <w:sz w:val="24"/>
          <w:szCs w:val="24"/>
          <w:lang w:eastAsia="pl-PL"/>
        </w:rPr>
      </w:pPr>
      <w:r w:rsidRPr="005E4579">
        <w:rPr>
          <w:rFonts w:ascii="Times New Roman" w:hAnsi="Times New Roman"/>
          <w:sz w:val="24"/>
          <w:szCs w:val="24"/>
          <w:lang w:eastAsia="pl-PL"/>
        </w:rPr>
        <w:t>zakres dostępnych wykonawcy zasobów innego podmiotu,</w:t>
      </w:r>
    </w:p>
    <w:p w14:paraId="21047368" w14:textId="77777777" w:rsidR="00032E12" w:rsidRPr="005E4579" w:rsidRDefault="00032E12" w:rsidP="00A31AE2">
      <w:pPr>
        <w:pStyle w:val="Akapitzlist"/>
        <w:numPr>
          <w:ilvl w:val="0"/>
          <w:numId w:val="17"/>
        </w:numPr>
        <w:spacing w:after="0" w:line="240" w:lineRule="auto"/>
        <w:ind w:left="1276"/>
        <w:jc w:val="both"/>
        <w:rPr>
          <w:rFonts w:ascii="Times New Roman" w:hAnsi="Times New Roman"/>
          <w:sz w:val="24"/>
          <w:szCs w:val="24"/>
          <w:lang w:eastAsia="pl-PL"/>
        </w:rPr>
      </w:pPr>
      <w:r w:rsidRPr="005E4579">
        <w:rPr>
          <w:rFonts w:ascii="Times New Roman" w:hAnsi="Times New Roman"/>
          <w:sz w:val="24"/>
          <w:szCs w:val="24"/>
          <w:lang w:eastAsia="pl-PL"/>
        </w:rPr>
        <w:t>sposób wykorzystania zasobów innego podmiotu, przez wykonawcę</w:t>
      </w:r>
      <w:r>
        <w:rPr>
          <w:rFonts w:ascii="Times New Roman" w:hAnsi="Times New Roman"/>
          <w:sz w:val="24"/>
          <w:szCs w:val="24"/>
          <w:lang w:eastAsia="pl-PL"/>
        </w:rPr>
        <w:t xml:space="preserve">, przy wykonywaniu </w:t>
      </w:r>
      <w:r w:rsidRPr="005E4579">
        <w:rPr>
          <w:rFonts w:ascii="Times New Roman" w:hAnsi="Times New Roman"/>
          <w:sz w:val="24"/>
          <w:szCs w:val="24"/>
          <w:lang w:eastAsia="pl-PL"/>
        </w:rPr>
        <w:t>zamówienia publicznego,</w:t>
      </w:r>
    </w:p>
    <w:p w14:paraId="42CC2B28" w14:textId="77777777" w:rsidR="00032E12" w:rsidRPr="005E4579" w:rsidRDefault="00032E12" w:rsidP="00A31AE2">
      <w:pPr>
        <w:pStyle w:val="Akapitzlist"/>
        <w:numPr>
          <w:ilvl w:val="0"/>
          <w:numId w:val="17"/>
        </w:numPr>
        <w:spacing w:after="0" w:line="240" w:lineRule="auto"/>
        <w:ind w:left="1276"/>
        <w:jc w:val="both"/>
        <w:rPr>
          <w:rFonts w:ascii="Times New Roman" w:hAnsi="Times New Roman"/>
          <w:sz w:val="24"/>
          <w:szCs w:val="24"/>
          <w:lang w:eastAsia="pl-PL"/>
        </w:rPr>
      </w:pPr>
      <w:r w:rsidRPr="005E4579">
        <w:rPr>
          <w:rFonts w:ascii="Times New Roman" w:hAnsi="Times New Roman"/>
          <w:sz w:val="24"/>
          <w:szCs w:val="24"/>
          <w:lang w:eastAsia="pl-PL"/>
        </w:rPr>
        <w:t>zakres i okres udziału innego podmiotu przy wykonywaniu zamówienia publicznego,</w:t>
      </w:r>
    </w:p>
    <w:p w14:paraId="2DA07739" w14:textId="77777777" w:rsidR="00032E12" w:rsidRPr="005E4579" w:rsidRDefault="00032E12" w:rsidP="00A31AE2">
      <w:pPr>
        <w:pStyle w:val="Akapitzlist"/>
        <w:numPr>
          <w:ilvl w:val="0"/>
          <w:numId w:val="17"/>
        </w:numPr>
        <w:spacing w:after="0" w:line="240" w:lineRule="auto"/>
        <w:ind w:left="1276"/>
        <w:jc w:val="both"/>
        <w:rPr>
          <w:rFonts w:ascii="Times New Roman" w:hAnsi="Times New Roman"/>
          <w:sz w:val="24"/>
          <w:szCs w:val="24"/>
          <w:lang w:eastAsia="pl-PL"/>
        </w:rPr>
      </w:pPr>
      <w:r w:rsidRPr="005E4579">
        <w:rPr>
          <w:rFonts w:ascii="Times New Roman" w:hAnsi="Times New Roman"/>
          <w:sz w:val="24"/>
          <w:szCs w:val="24"/>
          <w:lang w:eastAsia="pl-PL"/>
        </w:rPr>
        <w:t xml:space="preserve">czy podmiot, na zdolnościach którego wykonawca polega w odniesieniu do warunków udziału w postępowaniu dotyczących kwalifikacji zawodowych lub doświadczenia, zrealizuje usługi, których wskazane zdolności dotyczą. </w:t>
      </w:r>
    </w:p>
    <w:p w14:paraId="000A8972" w14:textId="77777777" w:rsidR="00032E12" w:rsidRPr="005E4579" w:rsidRDefault="00032E12" w:rsidP="00032E12">
      <w:pPr>
        <w:pStyle w:val="Akapitzlist"/>
        <w:ind w:left="643"/>
        <w:jc w:val="both"/>
        <w:rPr>
          <w:rFonts w:ascii="Times New Roman" w:hAnsi="Times New Roman"/>
          <w:bCs/>
          <w:sz w:val="24"/>
          <w:szCs w:val="24"/>
        </w:rPr>
      </w:pPr>
      <w:r w:rsidRPr="00253D6D">
        <w:rPr>
          <w:rFonts w:ascii="Times New Roman" w:hAnsi="Times New Roman"/>
          <w:bCs/>
          <w:sz w:val="24"/>
          <w:szCs w:val="24"/>
        </w:rPr>
        <w:t>W odniesieniu do warunków dotyczących kwalifikacji zawodowych lub doświadczenia, wykonawcy mogą polegać na zdolnościach innych podmiotów,</w:t>
      </w:r>
      <w:r>
        <w:rPr>
          <w:rFonts w:ascii="Times New Roman" w:hAnsi="Times New Roman"/>
          <w:bCs/>
          <w:sz w:val="24"/>
          <w:szCs w:val="24"/>
        </w:rPr>
        <w:t xml:space="preserve"> </w:t>
      </w:r>
      <w:r w:rsidRPr="00253D6D">
        <w:rPr>
          <w:rFonts w:ascii="Times New Roman" w:hAnsi="Times New Roman"/>
          <w:bCs/>
          <w:sz w:val="24"/>
          <w:szCs w:val="24"/>
          <w:u w:val="single"/>
        </w:rPr>
        <w:t>jeśli podmioty te zrealizują usługi, do realizacji których te zdolności są wymagane</w:t>
      </w:r>
      <w:r w:rsidRPr="00253D6D">
        <w:rPr>
          <w:rFonts w:ascii="Times New Roman" w:hAnsi="Times New Roman"/>
          <w:bCs/>
          <w:sz w:val="24"/>
          <w:szCs w:val="24"/>
        </w:rPr>
        <w:t>.</w:t>
      </w:r>
    </w:p>
    <w:p w14:paraId="2F4795AF" w14:textId="39F63BFD" w:rsidR="00032E12" w:rsidRPr="00032E12" w:rsidRDefault="00032E12" w:rsidP="00A31AE2">
      <w:pPr>
        <w:pStyle w:val="Akapitzlist"/>
        <w:numPr>
          <w:ilvl w:val="3"/>
          <w:numId w:val="15"/>
        </w:numPr>
        <w:tabs>
          <w:tab w:val="clear" w:pos="2880"/>
          <w:tab w:val="num" w:pos="2552"/>
        </w:tabs>
        <w:spacing w:after="0" w:line="240" w:lineRule="auto"/>
        <w:ind w:left="426"/>
        <w:jc w:val="both"/>
        <w:rPr>
          <w:rFonts w:ascii="Times New Roman" w:hAnsi="Times New Roman"/>
          <w:b/>
          <w:bCs/>
          <w:i/>
          <w:sz w:val="24"/>
          <w:szCs w:val="24"/>
        </w:rPr>
      </w:pPr>
      <w:r w:rsidRPr="00032E12">
        <w:rPr>
          <w:rFonts w:ascii="Times New Roman" w:hAnsi="Times New Roman"/>
          <w:bCs/>
          <w:sz w:val="24"/>
          <w:szCs w:val="24"/>
        </w:rPr>
        <w:t xml:space="preserve">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 </w:t>
      </w:r>
      <w:r w:rsidRPr="00032E12">
        <w:rPr>
          <w:rFonts w:ascii="Times New Roman" w:hAnsi="Times New Roman"/>
          <w:b/>
          <w:bCs/>
          <w:i/>
          <w:sz w:val="24"/>
          <w:szCs w:val="24"/>
        </w:rPr>
        <w:t>nie dotyczy przedmiotowego postępowania.</w:t>
      </w:r>
    </w:p>
    <w:p w14:paraId="674087BB" w14:textId="77777777" w:rsidR="00030826" w:rsidRPr="00876587" w:rsidRDefault="00030826" w:rsidP="00CD3C91">
      <w:pPr>
        <w:jc w:val="both"/>
        <w:rPr>
          <w:rFonts w:ascii="Times New Roman" w:hAnsi="Times New Roman"/>
          <w:sz w:val="24"/>
          <w:szCs w:val="24"/>
          <w:highlight w:val="cyan"/>
        </w:rPr>
      </w:pPr>
    </w:p>
    <w:p w14:paraId="31A3FFD4" w14:textId="73942563" w:rsidR="00030826" w:rsidRPr="00C52007" w:rsidRDefault="00C52007" w:rsidP="00A31AE2">
      <w:pPr>
        <w:pStyle w:val="Akapitzlist"/>
        <w:numPr>
          <w:ilvl w:val="0"/>
          <w:numId w:val="16"/>
        </w:numPr>
        <w:jc w:val="both"/>
        <w:rPr>
          <w:rFonts w:ascii="Times New Roman" w:hAnsi="Times New Roman"/>
          <w:b/>
          <w:sz w:val="24"/>
          <w:szCs w:val="24"/>
          <w:lang w:eastAsia="pl-PL"/>
        </w:rPr>
      </w:pPr>
      <w:r w:rsidRPr="00C52007">
        <w:rPr>
          <w:rFonts w:ascii="Times New Roman" w:hAnsi="Times New Roman"/>
          <w:b/>
          <w:sz w:val="24"/>
          <w:szCs w:val="24"/>
          <w:lang w:eastAsia="pl-PL"/>
        </w:rPr>
        <w:lastRenderedPageBreak/>
        <w:t>SPOSÓB POROZUMIEWANIA SIĘ ZAMAWIAJĄCEGO Z WYKONAWCAMI</w:t>
      </w:r>
    </w:p>
    <w:p w14:paraId="21924DB3" w14:textId="77777777" w:rsidR="00A82955" w:rsidRPr="009A2924" w:rsidRDefault="00C52007" w:rsidP="00A82955">
      <w:pPr>
        <w:pStyle w:val="Akapitzlist"/>
        <w:numPr>
          <w:ilvl w:val="0"/>
          <w:numId w:val="4"/>
        </w:numPr>
        <w:jc w:val="both"/>
        <w:rPr>
          <w:rFonts w:ascii="Times New Roman" w:hAnsi="Times New Roman"/>
          <w:sz w:val="24"/>
          <w:szCs w:val="24"/>
        </w:rPr>
      </w:pPr>
      <w:r w:rsidRPr="009A2924">
        <w:rPr>
          <w:rFonts w:ascii="Times New Roman" w:hAnsi="Times New Roman"/>
          <w:sz w:val="24"/>
          <w:szCs w:val="24"/>
          <w:lang w:eastAsia="pl-PL"/>
        </w:rPr>
        <w:t xml:space="preserve">W </w:t>
      </w:r>
      <w:r w:rsidRPr="009A2924">
        <w:rPr>
          <w:rFonts w:ascii="Times New Roman" w:hAnsi="Times New Roman"/>
          <w:sz w:val="24"/>
          <w:szCs w:val="24"/>
        </w:rPr>
        <w:t>postępowaniu o udzielenie zamówienia komunikacja między Zamawiającym a Wyko</w:t>
      </w:r>
      <w:r w:rsidR="006D3B6A" w:rsidRPr="009A2924">
        <w:rPr>
          <w:rFonts w:ascii="Times New Roman" w:hAnsi="Times New Roman"/>
          <w:sz w:val="24"/>
          <w:szCs w:val="24"/>
        </w:rPr>
        <w:t>nawcami odbywa się przy użyciu platformy e-Zamówienia, która dostępna</w:t>
      </w:r>
      <w:r w:rsidRPr="009A2924">
        <w:rPr>
          <w:rFonts w:ascii="Times New Roman" w:hAnsi="Times New Roman"/>
          <w:sz w:val="24"/>
          <w:szCs w:val="24"/>
        </w:rPr>
        <w:t xml:space="preserve"> jest pod adresem: </w:t>
      </w:r>
      <w:hyperlink r:id="rId10" w:history="1">
        <w:r w:rsidR="00A82955" w:rsidRPr="009A2924">
          <w:rPr>
            <w:rStyle w:val="Hipercze"/>
            <w:rFonts w:ascii="Times New Roman" w:hAnsi="Times New Roman"/>
            <w:sz w:val="24"/>
            <w:szCs w:val="24"/>
          </w:rPr>
          <w:t>https://ezamowienia.gov.pl/</w:t>
        </w:r>
      </w:hyperlink>
      <w:r w:rsidR="00A82955" w:rsidRPr="009A2924">
        <w:rPr>
          <w:rFonts w:ascii="Times New Roman" w:hAnsi="Times New Roman"/>
          <w:sz w:val="24"/>
          <w:szCs w:val="24"/>
        </w:rPr>
        <w:t xml:space="preserve"> .</w:t>
      </w:r>
    </w:p>
    <w:p w14:paraId="7E658B17" w14:textId="04BB95FC" w:rsidR="00A82955" w:rsidRPr="009A2924" w:rsidRDefault="00C52007" w:rsidP="00A82955">
      <w:pPr>
        <w:pStyle w:val="Akapitzlist"/>
        <w:numPr>
          <w:ilvl w:val="0"/>
          <w:numId w:val="4"/>
        </w:numPr>
        <w:jc w:val="both"/>
        <w:rPr>
          <w:rFonts w:ascii="Times New Roman" w:hAnsi="Times New Roman"/>
          <w:sz w:val="24"/>
          <w:szCs w:val="24"/>
        </w:rPr>
      </w:pPr>
      <w:r w:rsidRPr="009A2924">
        <w:rPr>
          <w:rFonts w:ascii="Times New Roman" w:hAnsi="Times New Roman"/>
          <w:sz w:val="24"/>
          <w:szCs w:val="24"/>
        </w:rPr>
        <w:t xml:space="preserve">Wykonawca zamierzający wziąć udział w postępowaniu o udzielenie zamówienia publicznego, musi posiadać konto </w:t>
      </w:r>
      <w:r w:rsidR="00A82955" w:rsidRPr="009A2924">
        <w:rPr>
          <w:rFonts w:ascii="Times New Roman" w:hAnsi="Times New Roman"/>
          <w:sz w:val="24"/>
          <w:szCs w:val="24"/>
        </w:rPr>
        <w:t>podmiotu</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„Wykonawca”</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na</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Platformie</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e-Zamówienia.</w:t>
      </w:r>
      <w:r w:rsidR="00A82955" w:rsidRPr="009A2924">
        <w:rPr>
          <w:rFonts w:ascii="Times New Roman" w:hAnsi="Times New Roman"/>
          <w:spacing w:val="54"/>
          <w:sz w:val="24"/>
          <w:szCs w:val="24"/>
        </w:rPr>
        <w:t xml:space="preserve"> </w:t>
      </w:r>
      <w:r w:rsidR="00A82955" w:rsidRPr="009A2924">
        <w:rPr>
          <w:rFonts w:ascii="Times New Roman" w:hAnsi="Times New Roman"/>
          <w:sz w:val="24"/>
          <w:szCs w:val="24"/>
        </w:rPr>
        <w:t>Szczegółowe</w:t>
      </w:r>
      <w:r w:rsidR="00A82955" w:rsidRPr="009A2924">
        <w:rPr>
          <w:rFonts w:ascii="Times New Roman" w:hAnsi="Times New Roman"/>
          <w:spacing w:val="54"/>
          <w:sz w:val="24"/>
          <w:szCs w:val="24"/>
        </w:rPr>
        <w:t xml:space="preserve"> </w:t>
      </w:r>
      <w:r w:rsidR="00A82955" w:rsidRPr="009A2924">
        <w:rPr>
          <w:rFonts w:ascii="Times New Roman" w:hAnsi="Times New Roman"/>
          <w:sz w:val="24"/>
          <w:szCs w:val="24"/>
        </w:rPr>
        <w:t>informacje</w:t>
      </w:r>
      <w:r w:rsidR="00A82955" w:rsidRPr="009A2924">
        <w:rPr>
          <w:rFonts w:ascii="Times New Roman" w:hAnsi="Times New Roman"/>
          <w:spacing w:val="54"/>
          <w:sz w:val="24"/>
          <w:szCs w:val="24"/>
        </w:rPr>
        <w:t xml:space="preserve"> </w:t>
      </w:r>
      <w:r w:rsidR="00A82955" w:rsidRPr="009A2924">
        <w:rPr>
          <w:rFonts w:ascii="Times New Roman" w:hAnsi="Times New Roman"/>
          <w:sz w:val="24"/>
          <w:szCs w:val="24"/>
        </w:rPr>
        <w:t>na</w:t>
      </w:r>
      <w:r w:rsidR="00A82955" w:rsidRPr="009A2924">
        <w:rPr>
          <w:rFonts w:ascii="Times New Roman" w:hAnsi="Times New Roman"/>
          <w:spacing w:val="55"/>
          <w:sz w:val="24"/>
          <w:szCs w:val="24"/>
        </w:rPr>
        <w:t xml:space="preserve"> </w:t>
      </w:r>
      <w:r w:rsidR="00A82955" w:rsidRPr="009A2924">
        <w:rPr>
          <w:rFonts w:ascii="Times New Roman" w:hAnsi="Times New Roman"/>
          <w:sz w:val="24"/>
          <w:szCs w:val="24"/>
        </w:rPr>
        <w:t>temat</w:t>
      </w:r>
      <w:r w:rsidR="00A82955" w:rsidRPr="009A2924">
        <w:rPr>
          <w:rFonts w:ascii="Times New Roman" w:hAnsi="Times New Roman"/>
          <w:spacing w:val="54"/>
          <w:sz w:val="24"/>
          <w:szCs w:val="24"/>
        </w:rPr>
        <w:t xml:space="preserve"> </w:t>
      </w:r>
      <w:r w:rsidR="00A82955" w:rsidRPr="009A2924">
        <w:rPr>
          <w:rFonts w:ascii="Times New Roman" w:hAnsi="Times New Roman"/>
          <w:sz w:val="24"/>
          <w:szCs w:val="24"/>
        </w:rPr>
        <w:t>zakładania</w:t>
      </w:r>
      <w:r w:rsidR="00A82955" w:rsidRPr="009A2924">
        <w:rPr>
          <w:rFonts w:ascii="Times New Roman" w:hAnsi="Times New Roman"/>
          <w:spacing w:val="54"/>
          <w:sz w:val="24"/>
          <w:szCs w:val="24"/>
        </w:rPr>
        <w:t xml:space="preserve"> </w:t>
      </w:r>
      <w:r w:rsidR="00A82955" w:rsidRPr="009A2924">
        <w:rPr>
          <w:rFonts w:ascii="Times New Roman" w:hAnsi="Times New Roman"/>
          <w:sz w:val="24"/>
          <w:szCs w:val="24"/>
        </w:rPr>
        <w:t>kont</w:t>
      </w:r>
      <w:r w:rsidR="00A82955" w:rsidRPr="009A2924">
        <w:rPr>
          <w:rFonts w:ascii="Times New Roman" w:hAnsi="Times New Roman"/>
          <w:spacing w:val="54"/>
          <w:sz w:val="24"/>
          <w:szCs w:val="24"/>
        </w:rPr>
        <w:t xml:space="preserve"> </w:t>
      </w:r>
      <w:r w:rsidR="00A82955" w:rsidRPr="009A2924">
        <w:rPr>
          <w:rFonts w:ascii="Times New Roman" w:hAnsi="Times New Roman"/>
          <w:sz w:val="24"/>
          <w:szCs w:val="24"/>
        </w:rPr>
        <w:t>podmiotów</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oraz</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zasady</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i</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warunki</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korzystania</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z</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Platformy</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e-Zamówienia</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określa</w:t>
      </w:r>
      <w:r w:rsidR="00A82955" w:rsidRPr="009A2924">
        <w:rPr>
          <w:rFonts w:ascii="Times New Roman" w:hAnsi="Times New Roman"/>
          <w:spacing w:val="1"/>
          <w:sz w:val="24"/>
          <w:szCs w:val="24"/>
        </w:rPr>
        <w:t xml:space="preserve"> </w:t>
      </w:r>
      <w:r w:rsidR="00A82955" w:rsidRPr="009A2924">
        <w:rPr>
          <w:rFonts w:ascii="Times New Roman" w:hAnsi="Times New Roman"/>
          <w:i/>
          <w:sz w:val="24"/>
          <w:szCs w:val="24"/>
        </w:rPr>
        <w:t>Regulamin</w:t>
      </w:r>
      <w:r w:rsidR="00A82955" w:rsidRPr="009A2924">
        <w:rPr>
          <w:rFonts w:ascii="Times New Roman" w:hAnsi="Times New Roman"/>
          <w:i/>
          <w:spacing w:val="1"/>
          <w:sz w:val="24"/>
          <w:szCs w:val="24"/>
        </w:rPr>
        <w:t xml:space="preserve"> </w:t>
      </w:r>
      <w:r w:rsidR="00A82955" w:rsidRPr="009A2924">
        <w:rPr>
          <w:rFonts w:ascii="Times New Roman" w:hAnsi="Times New Roman"/>
          <w:i/>
          <w:sz w:val="24"/>
          <w:szCs w:val="24"/>
        </w:rPr>
        <w:t>Platformy</w:t>
      </w:r>
      <w:r w:rsidR="00A82955" w:rsidRPr="009A2924">
        <w:rPr>
          <w:rFonts w:ascii="Times New Roman" w:hAnsi="Times New Roman"/>
          <w:i/>
          <w:spacing w:val="1"/>
          <w:sz w:val="24"/>
          <w:szCs w:val="24"/>
        </w:rPr>
        <w:t xml:space="preserve"> </w:t>
      </w:r>
      <w:r w:rsidR="00A82955" w:rsidRPr="009A2924">
        <w:rPr>
          <w:rFonts w:ascii="Times New Roman" w:hAnsi="Times New Roman"/>
          <w:i/>
          <w:sz w:val="24"/>
          <w:szCs w:val="24"/>
        </w:rPr>
        <w:t>e-Zamówienia,</w:t>
      </w:r>
      <w:r w:rsidR="00A82955" w:rsidRPr="009A2924">
        <w:rPr>
          <w:rFonts w:ascii="Times New Roman" w:hAnsi="Times New Roman"/>
          <w:i/>
          <w:spacing w:val="1"/>
          <w:sz w:val="24"/>
          <w:szCs w:val="24"/>
        </w:rPr>
        <w:t xml:space="preserve"> </w:t>
      </w:r>
      <w:r w:rsidR="00A82955" w:rsidRPr="009A2924">
        <w:rPr>
          <w:rFonts w:ascii="Times New Roman" w:hAnsi="Times New Roman"/>
          <w:sz w:val="24"/>
          <w:szCs w:val="24"/>
        </w:rPr>
        <w:t>dostępny</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na</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stronie</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internetowej</w:t>
      </w:r>
      <w:r w:rsidR="00A82955" w:rsidRPr="009A2924">
        <w:rPr>
          <w:rFonts w:ascii="Times New Roman" w:hAnsi="Times New Roman"/>
          <w:color w:val="0462C1"/>
          <w:spacing w:val="1"/>
          <w:sz w:val="24"/>
          <w:szCs w:val="24"/>
        </w:rPr>
        <w:t xml:space="preserve"> </w:t>
      </w:r>
      <w:hyperlink r:id="rId11">
        <w:r w:rsidR="00A82955" w:rsidRPr="009A2924">
          <w:rPr>
            <w:rFonts w:ascii="Times New Roman" w:hAnsi="Times New Roman"/>
            <w:color w:val="0462C1"/>
            <w:sz w:val="24"/>
            <w:szCs w:val="24"/>
            <w:u w:val="single" w:color="0462C1"/>
          </w:rPr>
          <w:t>https://ezamowienia.gov.pl</w:t>
        </w:r>
      </w:hyperlink>
      <w:r w:rsidR="00A82955" w:rsidRPr="009A2924">
        <w:rPr>
          <w:rFonts w:ascii="Times New Roman" w:hAnsi="Times New Roman"/>
          <w:color w:val="0462C1"/>
          <w:spacing w:val="1"/>
          <w:sz w:val="24"/>
          <w:szCs w:val="24"/>
        </w:rPr>
        <w:t xml:space="preserve"> </w:t>
      </w:r>
      <w:r w:rsidR="00A82955" w:rsidRPr="009A2924">
        <w:rPr>
          <w:rFonts w:ascii="Times New Roman" w:hAnsi="Times New Roman"/>
          <w:sz w:val="24"/>
          <w:szCs w:val="24"/>
        </w:rPr>
        <w:t>oraz</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informacje</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zamieszczone</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w</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zakładce</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„Centrum</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Pomocy”.</w:t>
      </w:r>
    </w:p>
    <w:p w14:paraId="7AD0B0B6" w14:textId="77777777" w:rsidR="00A82955" w:rsidRPr="009A2924" w:rsidRDefault="00A82955" w:rsidP="00A82955">
      <w:pPr>
        <w:pStyle w:val="Akapitzlist"/>
        <w:widowControl w:val="0"/>
        <w:numPr>
          <w:ilvl w:val="0"/>
          <w:numId w:val="4"/>
        </w:numPr>
        <w:tabs>
          <w:tab w:val="left" w:pos="904"/>
        </w:tabs>
        <w:autoSpaceDE w:val="0"/>
        <w:autoSpaceDN w:val="0"/>
        <w:spacing w:before="1" w:after="0" w:line="276" w:lineRule="auto"/>
        <w:ind w:right="113"/>
        <w:contextualSpacing w:val="0"/>
        <w:jc w:val="both"/>
        <w:rPr>
          <w:rFonts w:ascii="Times New Roman" w:hAnsi="Times New Roman"/>
          <w:sz w:val="24"/>
          <w:szCs w:val="24"/>
        </w:rPr>
      </w:pPr>
      <w:r w:rsidRPr="009A2924">
        <w:rPr>
          <w:rFonts w:ascii="Times New Roman" w:hAnsi="Times New Roman"/>
          <w:sz w:val="24"/>
          <w:szCs w:val="24"/>
        </w:rPr>
        <w:t xml:space="preserve">Maksymalny  </w:t>
      </w:r>
      <w:r w:rsidRPr="009A2924">
        <w:rPr>
          <w:rFonts w:ascii="Times New Roman" w:hAnsi="Times New Roman"/>
          <w:spacing w:val="1"/>
          <w:sz w:val="24"/>
          <w:szCs w:val="24"/>
        </w:rPr>
        <w:t xml:space="preserve"> </w:t>
      </w:r>
      <w:r w:rsidRPr="009A2924">
        <w:rPr>
          <w:rFonts w:ascii="Times New Roman" w:hAnsi="Times New Roman"/>
          <w:sz w:val="24"/>
          <w:szCs w:val="24"/>
        </w:rPr>
        <w:t>rozmiar    plików    przesyłanych    za    pośrednictwem    „Formularzy</w:t>
      </w:r>
      <w:r w:rsidRPr="009A2924">
        <w:rPr>
          <w:rFonts w:ascii="Times New Roman" w:hAnsi="Times New Roman"/>
          <w:spacing w:val="1"/>
          <w:sz w:val="24"/>
          <w:szCs w:val="24"/>
        </w:rPr>
        <w:t xml:space="preserve"> </w:t>
      </w:r>
      <w:r w:rsidRPr="009A2924">
        <w:rPr>
          <w:rFonts w:ascii="Times New Roman" w:hAnsi="Times New Roman"/>
          <w:sz w:val="24"/>
          <w:szCs w:val="24"/>
        </w:rPr>
        <w:t>do</w:t>
      </w:r>
      <w:r w:rsidRPr="009A2924">
        <w:rPr>
          <w:rFonts w:ascii="Times New Roman" w:hAnsi="Times New Roman"/>
          <w:spacing w:val="55"/>
          <w:sz w:val="24"/>
          <w:szCs w:val="24"/>
        </w:rPr>
        <w:t xml:space="preserve"> </w:t>
      </w:r>
      <w:r w:rsidRPr="009A2924">
        <w:rPr>
          <w:rFonts w:ascii="Times New Roman" w:hAnsi="Times New Roman"/>
          <w:sz w:val="24"/>
          <w:szCs w:val="24"/>
        </w:rPr>
        <w:t>komunikacji”</w:t>
      </w:r>
      <w:r w:rsidRPr="009A2924">
        <w:rPr>
          <w:rFonts w:ascii="Times New Roman" w:hAnsi="Times New Roman"/>
          <w:spacing w:val="55"/>
          <w:sz w:val="24"/>
          <w:szCs w:val="24"/>
        </w:rPr>
        <w:t xml:space="preserve"> </w:t>
      </w:r>
      <w:r w:rsidRPr="009A2924">
        <w:rPr>
          <w:rFonts w:ascii="Times New Roman" w:hAnsi="Times New Roman"/>
          <w:sz w:val="24"/>
          <w:szCs w:val="24"/>
        </w:rPr>
        <w:t>wynosi</w:t>
      </w:r>
      <w:r w:rsidRPr="009A2924">
        <w:rPr>
          <w:rFonts w:ascii="Times New Roman" w:hAnsi="Times New Roman"/>
          <w:spacing w:val="55"/>
          <w:sz w:val="24"/>
          <w:szCs w:val="24"/>
        </w:rPr>
        <w:t xml:space="preserve"> </w:t>
      </w:r>
      <w:r w:rsidRPr="009A2924">
        <w:rPr>
          <w:rFonts w:ascii="Times New Roman" w:hAnsi="Times New Roman"/>
          <w:sz w:val="24"/>
          <w:szCs w:val="24"/>
        </w:rPr>
        <w:t>150</w:t>
      </w:r>
      <w:r w:rsidRPr="009A2924">
        <w:rPr>
          <w:rFonts w:ascii="Times New Roman" w:hAnsi="Times New Roman"/>
          <w:spacing w:val="55"/>
          <w:sz w:val="24"/>
          <w:szCs w:val="24"/>
        </w:rPr>
        <w:t xml:space="preserve"> </w:t>
      </w:r>
      <w:r w:rsidRPr="009A2924">
        <w:rPr>
          <w:rFonts w:ascii="Times New Roman" w:hAnsi="Times New Roman"/>
          <w:sz w:val="24"/>
          <w:szCs w:val="24"/>
        </w:rPr>
        <w:t>MB   (wielkość   ta   dotyczy   plików   przesyłanych</w:t>
      </w:r>
      <w:r w:rsidRPr="009A2924">
        <w:rPr>
          <w:rFonts w:ascii="Times New Roman" w:hAnsi="Times New Roman"/>
          <w:spacing w:val="1"/>
          <w:sz w:val="24"/>
          <w:szCs w:val="24"/>
        </w:rPr>
        <w:t xml:space="preserve"> </w:t>
      </w:r>
      <w:r w:rsidRPr="009A2924">
        <w:rPr>
          <w:rFonts w:ascii="Times New Roman" w:hAnsi="Times New Roman"/>
          <w:sz w:val="24"/>
          <w:szCs w:val="24"/>
        </w:rPr>
        <w:t>jako załączniki do</w:t>
      </w:r>
      <w:r w:rsidRPr="009A2924">
        <w:rPr>
          <w:rFonts w:ascii="Times New Roman" w:hAnsi="Times New Roman"/>
          <w:spacing w:val="1"/>
          <w:sz w:val="24"/>
          <w:szCs w:val="24"/>
        </w:rPr>
        <w:t xml:space="preserve"> </w:t>
      </w:r>
      <w:r w:rsidRPr="009A2924">
        <w:rPr>
          <w:rFonts w:ascii="Times New Roman" w:hAnsi="Times New Roman"/>
          <w:sz w:val="24"/>
          <w:szCs w:val="24"/>
        </w:rPr>
        <w:t>jednego</w:t>
      </w:r>
      <w:r w:rsidRPr="009A2924">
        <w:rPr>
          <w:rFonts w:ascii="Times New Roman" w:hAnsi="Times New Roman"/>
          <w:spacing w:val="1"/>
          <w:sz w:val="24"/>
          <w:szCs w:val="24"/>
        </w:rPr>
        <w:t xml:space="preserve"> </w:t>
      </w:r>
      <w:r w:rsidRPr="009A2924">
        <w:rPr>
          <w:rFonts w:ascii="Times New Roman" w:hAnsi="Times New Roman"/>
          <w:sz w:val="24"/>
          <w:szCs w:val="24"/>
        </w:rPr>
        <w:t>formularza).</w:t>
      </w:r>
    </w:p>
    <w:p w14:paraId="64399634" w14:textId="77777777" w:rsidR="009A2924" w:rsidRPr="009A2924" w:rsidRDefault="00A82955" w:rsidP="009A2924">
      <w:pPr>
        <w:pStyle w:val="Akapitzlist"/>
        <w:widowControl w:val="0"/>
        <w:numPr>
          <w:ilvl w:val="0"/>
          <w:numId w:val="4"/>
        </w:numPr>
        <w:tabs>
          <w:tab w:val="left" w:pos="904"/>
        </w:tabs>
        <w:autoSpaceDE w:val="0"/>
        <w:autoSpaceDN w:val="0"/>
        <w:spacing w:after="0" w:line="276" w:lineRule="auto"/>
        <w:ind w:right="117"/>
        <w:contextualSpacing w:val="0"/>
        <w:jc w:val="both"/>
        <w:rPr>
          <w:rFonts w:ascii="Times New Roman" w:hAnsi="Times New Roman"/>
          <w:i/>
          <w:sz w:val="24"/>
          <w:szCs w:val="24"/>
        </w:rPr>
      </w:pPr>
      <w:r w:rsidRPr="009A2924">
        <w:rPr>
          <w:rFonts w:ascii="Times New Roman" w:hAnsi="Times New Roman"/>
          <w:sz w:val="24"/>
          <w:szCs w:val="24"/>
        </w:rPr>
        <w:t>Minimalne</w:t>
      </w:r>
      <w:r w:rsidRPr="009A2924">
        <w:rPr>
          <w:rFonts w:ascii="Times New Roman" w:hAnsi="Times New Roman"/>
          <w:spacing w:val="15"/>
          <w:sz w:val="24"/>
          <w:szCs w:val="24"/>
        </w:rPr>
        <w:t xml:space="preserve"> </w:t>
      </w:r>
      <w:r w:rsidRPr="009A2924">
        <w:rPr>
          <w:rFonts w:ascii="Times New Roman" w:hAnsi="Times New Roman"/>
          <w:sz w:val="24"/>
          <w:szCs w:val="24"/>
        </w:rPr>
        <w:t>wymagania</w:t>
      </w:r>
      <w:r w:rsidRPr="009A2924">
        <w:rPr>
          <w:rFonts w:ascii="Times New Roman" w:hAnsi="Times New Roman"/>
          <w:spacing w:val="14"/>
          <w:sz w:val="24"/>
          <w:szCs w:val="24"/>
        </w:rPr>
        <w:t xml:space="preserve"> </w:t>
      </w:r>
      <w:r w:rsidRPr="009A2924">
        <w:rPr>
          <w:rFonts w:ascii="Times New Roman" w:hAnsi="Times New Roman"/>
          <w:sz w:val="24"/>
          <w:szCs w:val="24"/>
        </w:rPr>
        <w:t>techniczne</w:t>
      </w:r>
      <w:r w:rsidRPr="009A2924">
        <w:rPr>
          <w:rFonts w:ascii="Times New Roman" w:hAnsi="Times New Roman"/>
          <w:spacing w:val="17"/>
          <w:sz w:val="24"/>
          <w:szCs w:val="24"/>
        </w:rPr>
        <w:t xml:space="preserve"> </w:t>
      </w:r>
      <w:r w:rsidRPr="009A2924">
        <w:rPr>
          <w:rFonts w:ascii="Times New Roman" w:hAnsi="Times New Roman"/>
          <w:sz w:val="24"/>
          <w:szCs w:val="24"/>
        </w:rPr>
        <w:t>dotyczące</w:t>
      </w:r>
      <w:r w:rsidRPr="009A2924">
        <w:rPr>
          <w:rFonts w:ascii="Times New Roman" w:hAnsi="Times New Roman"/>
          <w:spacing w:val="16"/>
          <w:sz w:val="24"/>
          <w:szCs w:val="24"/>
        </w:rPr>
        <w:t xml:space="preserve"> </w:t>
      </w:r>
      <w:r w:rsidRPr="009A2924">
        <w:rPr>
          <w:rFonts w:ascii="Times New Roman" w:hAnsi="Times New Roman"/>
          <w:sz w:val="24"/>
          <w:szCs w:val="24"/>
        </w:rPr>
        <w:t>sprzętu</w:t>
      </w:r>
      <w:r w:rsidRPr="009A2924">
        <w:rPr>
          <w:rFonts w:ascii="Times New Roman" w:hAnsi="Times New Roman"/>
          <w:spacing w:val="17"/>
          <w:sz w:val="24"/>
          <w:szCs w:val="24"/>
        </w:rPr>
        <w:t xml:space="preserve"> </w:t>
      </w:r>
      <w:r w:rsidRPr="009A2924">
        <w:rPr>
          <w:rFonts w:ascii="Times New Roman" w:hAnsi="Times New Roman"/>
          <w:sz w:val="24"/>
          <w:szCs w:val="24"/>
        </w:rPr>
        <w:t>używanego</w:t>
      </w:r>
      <w:r w:rsidRPr="009A2924">
        <w:rPr>
          <w:rFonts w:ascii="Times New Roman" w:hAnsi="Times New Roman"/>
          <w:spacing w:val="17"/>
          <w:sz w:val="24"/>
          <w:szCs w:val="24"/>
        </w:rPr>
        <w:t xml:space="preserve"> </w:t>
      </w:r>
      <w:r w:rsidRPr="009A2924">
        <w:rPr>
          <w:rFonts w:ascii="Times New Roman" w:hAnsi="Times New Roman"/>
          <w:sz w:val="24"/>
          <w:szCs w:val="24"/>
        </w:rPr>
        <w:t>w</w:t>
      </w:r>
      <w:r w:rsidRPr="009A2924">
        <w:rPr>
          <w:rFonts w:ascii="Times New Roman" w:hAnsi="Times New Roman"/>
          <w:spacing w:val="17"/>
          <w:sz w:val="24"/>
          <w:szCs w:val="24"/>
        </w:rPr>
        <w:t xml:space="preserve"> </w:t>
      </w:r>
      <w:r w:rsidRPr="009A2924">
        <w:rPr>
          <w:rFonts w:ascii="Times New Roman" w:hAnsi="Times New Roman"/>
          <w:sz w:val="24"/>
          <w:szCs w:val="24"/>
        </w:rPr>
        <w:t>celu</w:t>
      </w:r>
      <w:r w:rsidRPr="009A2924">
        <w:rPr>
          <w:rFonts w:ascii="Times New Roman" w:hAnsi="Times New Roman"/>
          <w:spacing w:val="15"/>
          <w:sz w:val="24"/>
          <w:szCs w:val="24"/>
        </w:rPr>
        <w:t xml:space="preserve"> </w:t>
      </w:r>
      <w:r w:rsidRPr="009A2924">
        <w:rPr>
          <w:rFonts w:ascii="Times New Roman" w:hAnsi="Times New Roman"/>
          <w:sz w:val="24"/>
          <w:szCs w:val="24"/>
        </w:rPr>
        <w:t>korzystania</w:t>
      </w:r>
      <w:r w:rsidRPr="009A2924">
        <w:rPr>
          <w:rFonts w:ascii="Times New Roman" w:hAnsi="Times New Roman"/>
          <w:spacing w:val="-52"/>
          <w:sz w:val="24"/>
          <w:szCs w:val="24"/>
        </w:rPr>
        <w:t xml:space="preserve"> </w:t>
      </w:r>
      <w:r w:rsidRPr="009A2924">
        <w:rPr>
          <w:rFonts w:ascii="Times New Roman" w:hAnsi="Times New Roman"/>
          <w:sz w:val="24"/>
          <w:szCs w:val="24"/>
        </w:rPr>
        <w:t>z usług Platformy e-Zamówienia oraz informacje dotyczące specyfikacji połączenia</w:t>
      </w:r>
      <w:r w:rsidRPr="009A2924">
        <w:rPr>
          <w:rFonts w:ascii="Times New Roman" w:hAnsi="Times New Roman"/>
          <w:spacing w:val="1"/>
          <w:sz w:val="24"/>
          <w:szCs w:val="24"/>
        </w:rPr>
        <w:t xml:space="preserve"> </w:t>
      </w:r>
      <w:r w:rsidRPr="009A2924">
        <w:rPr>
          <w:rFonts w:ascii="Times New Roman" w:hAnsi="Times New Roman"/>
          <w:sz w:val="24"/>
          <w:szCs w:val="24"/>
        </w:rPr>
        <w:t>określa</w:t>
      </w:r>
      <w:r w:rsidRPr="009A2924">
        <w:rPr>
          <w:rFonts w:ascii="Times New Roman" w:hAnsi="Times New Roman"/>
          <w:spacing w:val="1"/>
          <w:sz w:val="24"/>
          <w:szCs w:val="24"/>
        </w:rPr>
        <w:t xml:space="preserve"> </w:t>
      </w:r>
      <w:r w:rsidRPr="009A2924">
        <w:rPr>
          <w:rFonts w:ascii="Times New Roman" w:hAnsi="Times New Roman"/>
          <w:i/>
          <w:sz w:val="24"/>
          <w:szCs w:val="24"/>
        </w:rPr>
        <w:t>Regulamin</w:t>
      </w:r>
      <w:r w:rsidRPr="009A2924">
        <w:rPr>
          <w:rFonts w:ascii="Times New Roman" w:hAnsi="Times New Roman"/>
          <w:i/>
          <w:spacing w:val="-1"/>
          <w:sz w:val="24"/>
          <w:szCs w:val="24"/>
        </w:rPr>
        <w:t xml:space="preserve"> </w:t>
      </w:r>
      <w:r w:rsidRPr="009A2924">
        <w:rPr>
          <w:rFonts w:ascii="Times New Roman" w:hAnsi="Times New Roman"/>
          <w:i/>
          <w:sz w:val="24"/>
          <w:szCs w:val="24"/>
        </w:rPr>
        <w:t>Platformy</w:t>
      </w:r>
      <w:r w:rsidRPr="009A2924">
        <w:rPr>
          <w:rFonts w:ascii="Times New Roman" w:hAnsi="Times New Roman"/>
          <w:i/>
          <w:spacing w:val="1"/>
          <w:sz w:val="24"/>
          <w:szCs w:val="24"/>
        </w:rPr>
        <w:t xml:space="preserve"> </w:t>
      </w:r>
      <w:r w:rsidRPr="009A2924">
        <w:rPr>
          <w:rFonts w:ascii="Times New Roman" w:hAnsi="Times New Roman"/>
          <w:i/>
          <w:sz w:val="24"/>
          <w:szCs w:val="24"/>
        </w:rPr>
        <w:t>e-Zamówienia.</w:t>
      </w:r>
    </w:p>
    <w:p w14:paraId="75E04B02" w14:textId="155DF033" w:rsidR="009A2924" w:rsidRPr="009A2924" w:rsidRDefault="009A2924" w:rsidP="009A2924">
      <w:pPr>
        <w:pStyle w:val="Akapitzlist"/>
        <w:widowControl w:val="0"/>
        <w:numPr>
          <w:ilvl w:val="0"/>
          <w:numId w:val="4"/>
        </w:numPr>
        <w:tabs>
          <w:tab w:val="left" w:pos="904"/>
        </w:tabs>
        <w:autoSpaceDE w:val="0"/>
        <w:autoSpaceDN w:val="0"/>
        <w:spacing w:after="0" w:line="276" w:lineRule="auto"/>
        <w:ind w:right="117"/>
        <w:contextualSpacing w:val="0"/>
        <w:jc w:val="both"/>
        <w:rPr>
          <w:rFonts w:ascii="Times New Roman" w:hAnsi="Times New Roman"/>
          <w:i/>
          <w:sz w:val="24"/>
          <w:szCs w:val="24"/>
        </w:rPr>
      </w:pPr>
      <w:r>
        <w:rPr>
          <w:rFonts w:ascii="Times New Roman" w:hAnsi="Times New Roman"/>
          <w:sz w:val="24"/>
          <w:szCs w:val="24"/>
        </w:rPr>
        <w:t xml:space="preserve">Komunikacja w postępowaniu, </w:t>
      </w:r>
      <w:r w:rsidRPr="009A2924">
        <w:rPr>
          <w:rFonts w:ascii="Times New Roman" w:hAnsi="Times New Roman"/>
          <w:sz w:val="24"/>
          <w:szCs w:val="24"/>
        </w:rPr>
        <w:t>z</w:t>
      </w:r>
      <w:r>
        <w:rPr>
          <w:rFonts w:ascii="Times New Roman" w:hAnsi="Times New Roman"/>
          <w:sz w:val="24"/>
          <w:szCs w:val="24"/>
          <w:u w:val="single"/>
        </w:rPr>
        <w:t xml:space="preserve"> wyłączeniem składania </w:t>
      </w:r>
      <w:r w:rsidRPr="009A2924">
        <w:rPr>
          <w:rFonts w:ascii="Times New Roman" w:hAnsi="Times New Roman"/>
          <w:sz w:val="24"/>
          <w:szCs w:val="24"/>
          <w:u w:val="single"/>
        </w:rPr>
        <w:t>ofert/wniosków</w:t>
      </w:r>
      <w:r w:rsidRPr="009A2924">
        <w:rPr>
          <w:rFonts w:ascii="Times New Roman" w:hAnsi="Times New Roman"/>
          <w:spacing w:val="-52"/>
          <w:sz w:val="24"/>
          <w:szCs w:val="24"/>
        </w:rPr>
        <w:t xml:space="preserve"> </w:t>
      </w:r>
      <w:r w:rsidRPr="009A2924">
        <w:rPr>
          <w:rFonts w:ascii="Times New Roman" w:hAnsi="Times New Roman"/>
          <w:sz w:val="24"/>
          <w:szCs w:val="24"/>
          <w:u w:val="single"/>
        </w:rPr>
        <w:t>o</w:t>
      </w:r>
      <w:r w:rsidRPr="009A2924">
        <w:rPr>
          <w:rFonts w:ascii="Times New Roman" w:hAnsi="Times New Roman"/>
          <w:spacing w:val="40"/>
          <w:sz w:val="24"/>
          <w:szCs w:val="24"/>
          <w:u w:val="single"/>
        </w:rPr>
        <w:t xml:space="preserve"> </w:t>
      </w:r>
      <w:r w:rsidRPr="009A2924">
        <w:rPr>
          <w:rFonts w:ascii="Times New Roman" w:hAnsi="Times New Roman"/>
          <w:sz w:val="24"/>
          <w:szCs w:val="24"/>
          <w:u w:val="single"/>
        </w:rPr>
        <w:t>dopuszczenie</w:t>
      </w:r>
      <w:r w:rsidRPr="009A2924">
        <w:rPr>
          <w:rFonts w:ascii="Times New Roman" w:hAnsi="Times New Roman"/>
          <w:spacing w:val="37"/>
          <w:sz w:val="24"/>
          <w:szCs w:val="24"/>
          <w:u w:val="single"/>
        </w:rPr>
        <w:t xml:space="preserve"> </w:t>
      </w:r>
      <w:r w:rsidRPr="009A2924">
        <w:rPr>
          <w:rFonts w:ascii="Times New Roman" w:hAnsi="Times New Roman"/>
          <w:sz w:val="24"/>
          <w:szCs w:val="24"/>
          <w:u w:val="single"/>
        </w:rPr>
        <w:t>do</w:t>
      </w:r>
      <w:r w:rsidRPr="009A2924">
        <w:rPr>
          <w:rFonts w:ascii="Times New Roman" w:hAnsi="Times New Roman"/>
          <w:spacing w:val="37"/>
          <w:sz w:val="24"/>
          <w:szCs w:val="24"/>
          <w:u w:val="single"/>
        </w:rPr>
        <w:t xml:space="preserve"> </w:t>
      </w:r>
      <w:r w:rsidRPr="009A2924">
        <w:rPr>
          <w:rFonts w:ascii="Times New Roman" w:hAnsi="Times New Roman"/>
          <w:sz w:val="24"/>
          <w:szCs w:val="24"/>
          <w:u w:val="single"/>
        </w:rPr>
        <w:t>udziału</w:t>
      </w:r>
      <w:r w:rsidRPr="009A2924">
        <w:rPr>
          <w:rFonts w:ascii="Times New Roman" w:hAnsi="Times New Roman"/>
          <w:spacing w:val="92"/>
          <w:sz w:val="24"/>
          <w:szCs w:val="24"/>
          <w:u w:val="single"/>
        </w:rPr>
        <w:t xml:space="preserve"> </w:t>
      </w:r>
      <w:r w:rsidRPr="009A2924">
        <w:rPr>
          <w:rFonts w:ascii="Times New Roman" w:hAnsi="Times New Roman"/>
          <w:sz w:val="24"/>
          <w:szCs w:val="24"/>
          <w:u w:val="single"/>
        </w:rPr>
        <w:t>w</w:t>
      </w:r>
      <w:r w:rsidRPr="009A2924">
        <w:rPr>
          <w:rFonts w:ascii="Times New Roman" w:hAnsi="Times New Roman"/>
          <w:spacing w:val="92"/>
          <w:sz w:val="24"/>
          <w:szCs w:val="24"/>
          <w:u w:val="single"/>
        </w:rPr>
        <w:t xml:space="preserve"> </w:t>
      </w:r>
      <w:r w:rsidRPr="009A2924">
        <w:rPr>
          <w:rFonts w:ascii="Times New Roman" w:hAnsi="Times New Roman"/>
          <w:sz w:val="24"/>
          <w:szCs w:val="24"/>
          <w:u w:val="single"/>
        </w:rPr>
        <w:t>postępowaniu,</w:t>
      </w:r>
      <w:r w:rsidRPr="009A2924">
        <w:rPr>
          <w:rFonts w:ascii="Times New Roman" w:hAnsi="Times New Roman"/>
          <w:spacing w:val="91"/>
          <w:sz w:val="24"/>
          <w:szCs w:val="24"/>
        </w:rPr>
        <w:t xml:space="preserve"> </w:t>
      </w:r>
      <w:r w:rsidRPr="009A2924">
        <w:rPr>
          <w:rFonts w:ascii="Times New Roman" w:hAnsi="Times New Roman"/>
          <w:sz w:val="24"/>
          <w:szCs w:val="24"/>
        </w:rPr>
        <w:t>odbywa</w:t>
      </w:r>
      <w:r w:rsidRPr="009A2924">
        <w:rPr>
          <w:rFonts w:ascii="Times New Roman" w:hAnsi="Times New Roman"/>
          <w:spacing w:val="93"/>
          <w:sz w:val="24"/>
          <w:szCs w:val="24"/>
        </w:rPr>
        <w:t xml:space="preserve"> </w:t>
      </w:r>
      <w:r w:rsidRPr="009A2924">
        <w:rPr>
          <w:rFonts w:ascii="Times New Roman" w:hAnsi="Times New Roman"/>
          <w:sz w:val="24"/>
          <w:szCs w:val="24"/>
        </w:rPr>
        <w:t>się</w:t>
      </w:r>
      <w:r w:rsidRPr="009A2924">
        <w:rPr>
          <w:rFonts w:ascii="Times New Roman" w:hAnsi="Times New Roman"/>
          <w:spacing w:val="93"/>
          <w:sz w:val="24"/>
          <w:szCs w:val="24"/>
        </w:rPr>
        <w:t xml:space="preserve"> </w:t>
      </w:r>
      <w:r w:rsidRPr="009A2924">
        <w:rPr>
          <w:rFonts w:ascii="Times New Roman" w:hAnsi="Times New Roman"/>
          <w:sz w:val="24"/>
          <w:szCs w:val="24"/>
        </w:rPr>
        <w:t>drogą</w:t>
      </w:r>
      <w:r w:rsidRPr="009A2924">
        <w:rPr>
          <w:rFonts w:ascii="Times New Roman" w:hAnsi="Times New Roman"/>
          <w:spacing w:val="93"/>
          <w:sz w:val="24"/>
          <w:szCs w:val="24"/>
        </w:rPr>
        <w:t xml:space="preserve"> </w:t>
      </w:r>
      <w:r w:rsidRPr="009A2924">
        <w:rPr>
          <w:rFonts w:ascii="Times New Roman" w:hAnsi="Times New Roman"/>
          <w:sz w:val="24"/>
          <w:szCs w:val="24"/>
        </w:rPr>
        <w:t>elektroniczną</w:t>
      </w:r>
      <w:r w:rsidRPr="009A2924">
        <w:rPr>
          <w:rFonts w:ascii="Times New Roman" w:hAnsi="Times New Roman"/>
          <w:spacing w:val="-52"/>
          <w:sz w:val="24"/>
          <w:szCs w:val="24"/>
        </w:rPr>
        <w:t xml:space="preserve"> </w:t>
      </w:r>
      <w:r w:rsidRPr="009A2924">
        <w:rPr>
          <w:rFonts w:ascii="Times New Roman" w:hAnsi="Times New Roman"/>
          <w:sz w:val="24"/>
          <w:szCs w:val="24"/>
        </w:rPr>
        <w:t>za pośrednictwem formularzy do komunikacji dostępnych w zakładce „Formularze”</w:t>
      </w:r>
      <w:r w:rsidRPr="009A2924">
        <w:rPr>
          <w:rFonts w:ascii="Times New Roman" w:hAnsi="Times New Roman"/>
          <w:spacing w:val="1"/>
          <w:sz w:val="24"/>
          <w:szCs w:val="24"/>
        </w:rPr>
        <w:t xml:space="preserve"> </w:t>
      </w:r>
      <w:r w:rsidRPr="009A2924">
        <w:rPr>
          <w:rFonts w:ascii="Times New Roman" w:hAnsi="Times New Roman"/>
          <w:sz w:val="24"/>
          <w:szCs w:val="24"/>
        </w:rPr>
        <w:t>(„Formularze</w:t>
      </w:r>
      <w:r w:rsidRPr="009A2924">
        <w:rPr>
          <w:rFonts w:ascii="Times New Roman" w:hAnsi="Times New Roman"/>
          <w:spacing w:val="1"/>
          <w:sz w:val="24"/>
          <w:szCs w:val="24"/>
        </w:rPr>
        <w:t xml:space="preserve"> </w:t>
      </w:r>
      <w:r w:rsidRPr="009A2924">
        <w:rPr>
          <w:rFonts w:ascii="Times New Roman" w:hAnsi="Times New Roman"/>
          <w:sz w:val="24"/>
          <w:szCs w:val="24"/>
        </w:rPr>
        <w:t>do</w:t>
      </w:r>
      <w:r w:rsidRPr="009A2924">
        <w:rPr>
          <w:rFonts w:ascii="Times New Roman" w:hAnsi="Times New Roman"/>
          <w:spacing w:val="1"/>
          <w:sz w:val="24"/>
          <w:szCs w:val="24"/>
        </w:rPr>
        <w:t xml:space="preserve"> </w:t>
      </w:r>
      <w:r w:rsidRPr="009A2924">
        <w:rPr>
          <w:rFonts w:ascii="Times New Roman" w:hAnsi="Times New Roman"/>
          <w:sz w:val="24"/>
          <w:szCs w:val="24"/>
        </w:rPr>
        <w:t>komunikacji”).</w:t>
      </w:r>
      <w:r w:rsidRPr="009A2924">
        <w:rPr>
          <w:rFonts w:ascii="Times New Roman" w:hAnsi="Times New Roman"/>
          <w:spacing w:val="1"/>
          <w:sz w:val="24"/>
          <w:szCs w:val="24"/>
        </w:rPr>
        <w:t xml:space="preserve"> </w:t>
      </w:r>
      <w:r w:rsidRPr="009A2924">
        <w:rPr>
          <w:rFonts w:ascii="Times New Roman" w:hAnsi="Times New Roman"/>
          <w:sz w:val="24"/>
          <w:szCs w:val="24"/>
        </w:rPr>
        <w:t>Za</w:t>
      </w:r>
      <w:r w:rsidRPr="009A2924">
        <w:rPr>
          <w:rFonts w:ascii="Times New Roman" w:hAnsi="Times New Roman"/>
          <w:spacing w:val="1"/>
          <w:sz w:val="24"/>
          <w:szCs w:val="24"/>
        </w:rPr>
        <w:t xml:space="preserve"> </w:t>
      </w:r>
      <w:r w:rsidRPr="009A2924">
        <w:rPr>
          <w:rFonts w:ascii="Times New Roman" w:hAnsi="Times New Roman"/>
          <w:sz w:val="24"/>
          <w:szCs w:val="24"/>
        </w:rPr>
        <w:t>pośrednictwem</w:t>
      </w:r>
      <w:r w:rsidRPr="009A2924">
        <w:rPr>
          <w:rFonts w:ascii="Times New Roman" w:hAnsi="Times New Roman"/>
          <w:spacing w:val="1"/>
          <w:sz w:val="24"/>
          <w:szCs w:val="24"/>
        </w:rPr>
        <w:t xml:space="preserve"> </w:t>
      </w:r>
      <w:r w:rsidRPr="009A2924">
        <w:rPr>
          <w:rFonts w:ascii="Times New Roman" w:hAnsi="Times New Roman"/>
          <w:sz w:val="24"/>
          <w:szCs w:val="24"/>
        </w:rPr>
        <w:t>„Formularzy</w:t>
      </w:r>
      <w:r w:rsidRPr="009A2924">
        <w:rPr>
          <w:rFonts w:ascii="Times New Roman" w:hAnsi="Times New Roman"/>
          <w:spacing w:val="1"/>
          <w:sz w:val="24"/>
          <w:szCs w:val="24"/>
        </w:rPr>
        <w:t xml:space="preserve"> </w:t>
      </w:r>
      <w:r w:rsidRPr="009A2924">
        <w:rPr>
          <w:rFonts w:ascii="Times New Roman" w:hAnsi="Times New Roman"/>
          <w:sz w:val="24"/>
          <w:szCs w:val="24"/>
        </w:rPr>
        <w:t>do</w:t>
      </w:r>
      <w:r w:rsidRPr="009A2924">
        <w:rPr>
          <w:rFonts w:ascii="Times New Roman" w:hAnsi="Times New Roman"/>
          <w:spacing w:val="1"/>
          <w:sz w:val="24"/>
          <w:szCs w:val="24"/>
        </w:rPr>
        <w:t xml:space="preserve"> </w:t>
      </w:r>
      <w:r w:rsidRPr="009A2924">
        <w:rPr>
          <w:rFonts w:ascii="Times New Roman" w:hAnsi="Times New Roman"/>
          <w:sz w:val="24"/>
          <w:szCs w:val="24"/>
        </w:rPr>
        <w:t>komunikacji”</w:t>
      </w:r>
      <w:r w:rsidRPr="009A2924">
        <w:rPr>
          <w:rFonts w:ascii="Times New Roman" w:hAnsi="Times New Roman"/>
          <w:spacing w:val="1"/>
          <w:sz w:val="24"/>
          <w:szCs w:val="24"/>
        </w:rPr>
        <w:t xml:space="preserve"> </w:t>
      </w:r>
      <w:r w:rsidRPr="009A2924">
        <w:rPr>
          <w:rFonts w:ascii="Times New Roman" w:hAnsi="Times New Roman"/>
          <w:sz w:val="24"/>
          <w:szCs w:val="24"/>
        </w:rPr>
        <w:t>odbywa się w szczególności przekazywanie wezwań i zawiadomień, zadawanie pytań</w:t>
      </w:r>
      <w:r w:rsidRPr="009A2924">
        <w:rPr>
          <w:rFonts w:ascii="Times New Roman" w:hAnsi="Times New Roman"/>
          <w:spacing w:val="-52"/>
          <w:sz w:val="24"/>
          <w:szCs w:val="24"/>
        </w:rPr>
        <w:t xml:space="preserve"> </w:t>
      </w:r>
      <w:r w:rsidRPr="009A2924">
        <w:rPr>
          <w:rFonts w:ascii="Times New Roman" w:hAnsi="Times New Roman"/>
          <w:sz w:val="24"/>
          <w:szCs w:val="24"/>
        </w:rPr>
        <w:t>i udzielanie odpowiedzi. Formularze do komunikacji umożliwiają również dołączenie</w:t>
      </w:r>
      <w:r w:rsidRPr="009A2924">
        <w:rPr>
          <w:rFonts w:ascii="Times New Roman" w:hAnsi="Times New Roman"/>
          <w:spacing w:val="1"/>
          <w:sz w:val="24"/>
          <w:szCs w:val="24"/>
        </w:rPr>
        <w:t xml:space="preserve"> </w:t>
      </w:r>
      <w:r w:rsidRPr="009A2924">
        <w:rPr>
          <w:rFonts w:ascii="Times New Roman" w:hAnsi="Times New Roman"/>
          <w:sz w:val="24"/>
          <w:szCs w:val="24"/>
        </w:rPr>
        <w:t>załącznika</w:t>
      </w:r>
      <w:r w:rsidRPr="009A2924">
        <w:rPr>
          <w:rFonts w:ascii="Times New Roman" w:hAnsi="Times New Roman"/>
          <w:spacing w:val="-1"/>
          <w:sz w:val="24"/>
          <w:szCs w:val="24"/>
        </w:rPr>
        <w:t xml:space="preserve"> </w:t>
      </w:r>
      <w:r w:rsidRPr="009A2924">
        <w:rPr>
          <w:rFonts w:ascii="Times New Roman" w:hAnsi="Times New Roman"/>
          <w:sz w:val="24"/>
          <w:szCs w:val="24"/>
        </w:rPr>
        <w:t>do</w:t>
      </w:r>
      <w:r w:rsidRPr="009A2924">
        <w:rPr>
          <w:rFonts w:ascii="Times New Roman" w:hAnsi="Times New Roman"/>
          <w:spacing w:val="-3"/>
          <w:sz w:val="24"/>
          <w:szCs w:val="24"/>
        </w:rPr>
        <w:t xml:space="preserve"> </w:t>
      </w:r>
      <w:r w:rsidRPr="009A2924">
        <w:rPr>
          <w:rFonts w:ascii="Times New Roman" w:hAnsi="Times New Roman"/>
          <w:sz w:val="24"/>
          <w:szCs w:val="24"/>
        </w:rPr>
        <w:t>przesyłanej</w:t>
      </w:r>
      <w:r w:rsidRPr="009A2924">
        <w:rPr>
          <w:rFonts w:ascii="Times New Roman" w:hAnsi="Times New Roman"/>
          <w:spacing w:val="-1"/>
          <w:sz w:val="24"/>
          <w:szCs w:val="24"/>
        </w:rPr>
        <w:t xml:space="preserve"> </w:t>
      </w:r>
      <w:r w:rsidRPr="009A2924">
        <w:rPr>
          <w:rFonts w:ascii="Times New Roman" w:hAnsi="Times New Roman"/>
          <w:sz w:val="24"/>
          <w:szCs w:val="24"/>
        </w:rPr>
        <w:t>wiadomości</w:t>
      </w:r>
      <w:r w:rsidRPr="009A2924">
        <w:rPr>
          <w:rFonts w:ascii="Times New Roman" w:hAnsi="Times New Roman"/>
          <w:spacing w:val="-1"/>
          <w:sz w:val="24"/>
          <w:szCs w:val="24"/>
        </w:rPr>
        <w:t xml:space="preserve"> </w:t>
      </w:r>
      <w:r w:rsidRPr="009A2924">
        <w:rPr>
          <w:rFonts w:ascii="Times New Roman" w:hAnsi="Times New Roman"/>
          <w:sz w:val="24"/>
          <w:szCs w:val="24"/>
        </w:rPr>
        <w:t>(przycisk</w:t>
      </w:r>
      <w:r w:rsidRPr="009A2924">
        <w:rPr>
          <w:rFonts w:ascii="Times New Roman" w:hAnsi="Times New Roman"/>
          <w:spacing w:val="-1"/>
          <w:sz w:val="24"/>
          <w:szCs w:val="24"/>
        </w:rPr>
        <w:t xml:space="preserve"> </w:t>
      </w:r>
      <w:r w:rsidRPr="009A2924">
        <w:rPr>
          <w:rFonts w:ascii="Times New Roman" w:hAnsi="Times New Roman"/>
          <w:sz w:val="24"/>
          <w:szCs w:val="24"/>
        </w:rPr>
        <w:t>„dodaj</w:t>
      </w:r>
      <w:r w:rsidRPr="009A2924">
        <w:rPr>
          <w:rFonts w:ascii="Times New Roman" w:hAnsi="Times New Roman"/>
          <w:spacing w:val="-2"/>
          <w:sz w:val="24"/>
          <w:szCs w:val="24"/>
        </w:rPr>
        <w:t xml:space="preserve"> </w:t>
      </w:r>
      <w:r w:rsidRPr="009A2924">
        <w:rPr>
          <w:rFonts w:ascii="Times New Roman" w:hAnsi="Times New Roman"/>
          <w:sz w:val="24"/>
          <w:szCs w:val="24"/>
        </w:rPr>
        <w:t xml:space="preserve">załącznik”). </w:t>
      </w:r>
    </w:p>
    <w:p w14:paraId="39AD6EB7" w14:textId="6C1417F8" w:rsidR="009A2924" w:rsidRPr="009A2924" w:rsidRDefault="009A2924" w:rsidP="009A2924">
      <w:pPr>
        <w:pStyle w:val="Akapitzlist"/>
        <w:widowControl w:val="0"/>
        <w:numPr>
          <w:ilvl w:val="0"/>
          <w:numId w:val="4"/>
        </w:numPr>
        <w:tabs>
          <w:tab w:val="left" w:pos="904"/>
        </w:tabs>
        <w:autoSpaceDE w:val="0"/>
        <w:autoSpaceDN w:val="0"/>
        <w:spacing w:after="0" w:line="276" w:lineRule="auto"/>
        <w:ind w:right="117"/>
        <w:contextualSpacing w:val="0"/>
        <w:jc w:val="both"/>
        <w:rPr>
          <w:rFonts w:ascii="Times New Roman" w:hAnsi="Times New Roman"/>
          <w:i/>
          <w:sz w:val="24"/>
          <w:szCs w:val="24"/>
        </w:rPr>
      </w:pPr>
      <w:r w:rsidRPr="009A2924">
        <w:rPr>
          <w:rFonts w:ascii="Times New Roman" w:hAnsi="Times New Roman"/>
          <w:sz w:val="24"/>
          <w:szCs w:val="24"/>
        </w:rPr>
        <w:t>Możliwość</w:t>
      </w:r>
      <w:r w:rsidRPr="009A2924">
        <w:rPr>
          <w:rFonts w:ascii="Times New Roman" w:hAnsi="Times New Roman"/>
          <w:spacing w:val="32"/>
          <w:sz w:val="24"/>
          <w:szCs w:val="24"/>
        </w:rPr>
        <w:t xml:space="preserve"> </w:t>
      </w:r>
      <w:r w:rsidRPr="009A2924">
        <w:rPr>
          <w:rFonts w:ascii="Times New Roman" w:hAnsi="Times New Roman"/>
          <w:sz w:val="24"/>
          <w:szCs w:val="24"/>
        </w:rPr>
        <w:t>korzystania</w:t>
      </w:r>
      <w:r w:rsidRPr="009A2924">
        <w:rPr>
          <w:rFonts w:ascii="Times New Roman" w:hAnsi="Times New Roman"/>
          <w:spacing w:val="33"/>
          <w:sz w:val="24"/>
          <w:szCs w:val="24"/>
        </w:rPr>
        <w:t xml:space="preserve"> </w:t>
      </w:r>
      <w:r w:rsidRPr="009A2924">
        <w:rPr>
          <w:rFonts w:ascii="Times New Roman" w:hAnsi="Times New Roman"/>
          <w:sz w:val="24"/>
          <w:szCs w:val="24"/>
        </w:rPr>
        <w:t>w</w:t>
      </w:r>
      <w:r w:rsidRPr="009A2924">
        <w:rPr>
          <w:rFonts w:ascii="Times New Roman" w:hAnsi="Times New Roman"/>
          <w:spacing w:val="34"/>
          <w:sz w:val="24"/>
          <w:szCs w:val="24"/>
        </w:rPr>
        <w:t xml:space="preserve"> </w:t>
      </w:r>
      <w:r w:rsidRPr="009A2924">
        <w:rPr>
          <w:rFonts w:ascii="Times New Roman" w:hAnsi="Times New Roman"/>
          <w:sz w:val="24"/>
          <w:szCs w:val="24"/>
        </w:rPr>
        <w:t>postępowaniu</w:t>
      </w:r>
      <w:r w:rsidRPr="009A2924">
        <w:rPr>
          <w:rFonts w:ascii="Times New Roman" w:hAnsi="Times New Roman"/>
          <w:spacing w:val="33"/>
          <w:sz w:val="24"/>
          <w:szCs w:val="24"/>
        </w:rPr>
        <w:t xml:space="preserve"> </w:t>
      </w:r>
      <w:r w:rsidRPr="009A2924">
        <w:rPr>
          <w:rFonts w:ascii="Times New Roman" w:hAnsi="Times New Roman"/>
          <w:sz w:val="24"/>
          <w:szCs w:val="24"/>
        </w:rPr>
        <w:t>z</w:t>
      </w:r>
      <w:r w:rsidRPr="009A2924">
        <w:rPr>
          <w:rFonts w:ascii="Times New Roman" w:hAnsi="Times New Roman"/>
          <w:spacing w:val="33"/>
          <w:sz w:val="24"/>
          <w:szCs w:val="24"/>
        </w:rPr>
        <w:t xml:space="preserve"> </w:t>
      </w:r>
      <w:r w:rsidRPr="009A2924">
        <w:rPr>
          <w:rFonts w:ascii="Times New Roman" w:hAnsi="Times New Roman"/>
          <w:sz w:val="24"/>
          <w:szCs w:val="24"/>
        </w:rPr>
        <w:t>„Formularzy</w:t>
      </w:r>
      <w:r w:rsidRPr="009A2924">
        <w:rPr>
          <w:rFonts w:ascii="Times New Roman" w:hAnsi="Times New Roman"/>
          <w:spacing w:val="30"/>
          <w:sz w:val="24"/>
          <w:szCs w:val="24"/>
        </w:rPr>
        <w:t xml:space="preserve"> </w:t>
      </w:r>
      <w:r w:rsidRPr="009A2924">
        <w:rPr>
          <w:rFonts w:ascii="Times New Roman" w:hAnsi="Times New Roman"/>
          <w:sz w:val="24"/>
          <w:szCs w:val="24"/>
        </w:rPr>
        <w:t>do</w:t>
      </w:r>
      <w:r w:rsidRPr="009A2924">
        <w:rPr>
          <w:rFonts w:ascii="Times New Roman" w:hAnsi="Times New Roman"/>
          <w:spacing w:val="30"/>
          <w:sz w:val="24"/>
          <w:szCs w:val="24"/>
        </w:rPr>
        <w:t xml:space="preserve"> </w:t>
      </w:r>
      <w:r w:rsidRPr="009A2924">
        <w:rPr>
          <w:rFonts w:ascii="Times New Roman" w:hAnsi="Times New Roman"/>
          <w:sz w:val="24"/>
          <w:szCs w:val="24"/>
        </w:rPr>
        <w:t>komunikacji”</w:t>
      </w:r>
      <w:r w:rsidRPr="009A2924">
        <w:rPr>
          <w:rFonts w:ascii="Times New Roman" w:hAnsi="Times New Roman"/>
          <w:spacing w:val="33"/>
          <w:sz w:val="24"/>
          <w:szCs w:val="24"/>
        </w:rPr>
        <w:t xml:space="preserve"> </w:t>
      </w:r>
      <w:r w:rsidRPr="009A2924">
        <w:rPr>
          <w:rFonts w:ascii="Times New Roman" w:hAnsi="Times New Roman"/>
          <w:sz w:val="24"/>
          <w:szCs w:val="24"/>
        </w:rPr>
        <w:t>w</w:t>
      </w:r>
      <w:r w:rsidRPr="009A2924">
        <w:rPr>
          <w:rFonts w:ascii="Times New Roman" w:hAnsi="Times New Roman"/>
          <w:spacing w:val="32"/>
          <w:sz w:val="24"/>
          <w:szCs w:val="24"/>
        </w:rPr>
        <w:t xml:space="preserve"> </w:t>
      </w:r>
      <w:r w:rsidRPr="009A2924">
        <w:rPr>
          <w:rFonts w:ascii="Times New Roman" w:hAnsi="Times New Roman"/>
          <w:sz w:val="24"/>
          <w:szCs w:val="24"/>
        </w:rPr>
        <w:t>pełnym zakresie</w:t>
      </w:r>
      <w:r w:rsidRPr="009A2924">
        <w:rPr>
          <w:rFonts w:ascii="Times New Roman" w:hAnsi="Times New Roman"/>
          <w:spacing w:val="88"/>
          <w:sz w:val="24"/>
          <w:szCs w:val="24"/>
        </w:rPr>
        <w:t xml:space="preserve"> </w:t>
      </w:r>
      <w:r w:rsidRPr="009A2924">
        <w:rPr>
          <w:rFonts w:ascii="Times New Roman" w:hAnsi="Times New Roman"/>
          <w:sz w:val="24"/>
          <w:szCs w:val="24"/>
        </w:rPr>
        <w:t>wymaga</w:t>
      </w:r>
      <w:r w:rsidRPr="009A2924">
        <w:rPr>
          <w:rFonts w:ascii="Times New Roman" w:hAnsi="Times New Roman"/>
          <w:spacing w:val="89"/>
          <w:sz w:val="24"/>
          <w:szCs w:val="24"/>
        </w:rPr>
        <w:t xml:space="preserve"> </w:t>
      </w:r>
      <w:r w:rsidRPr="009A2924">
        <w:rPr>
          <w:rFonts w:ascii="Times New Roman" w:hAnsi="Times New Roman"/>
          <w:sz w:val="24"/>
          <w:szCs w:val="24"/>
        </w:rPr>
        <w:t>posiadania</w:t>
      </w:r>
      <w:r w:rsidRPr="009A2924">
        <w:rPr>
          <w:rFonts w:ascii="Times New Roman" w:hAnsi="Times New Roman"/>
          <w:spacing w:val="90"/>
          <w:sz w:val="24"/>
          <w:szCs w:val="24"/>
        </w:rPr>
        <w:t xml:space="preserve"> </w:t>
      </w:r>
      <w:r w:rsidRPr="009A2924">
        <w:rPr>
          <w:rFonts w:ascii="Times New Roman" w:hAnsi="Times New Roman"/>
          <w:sz w:val="24"/>
          <w:szCs w:val="24"/>
        </w:rPr>
        <w:t>konta</w:t>
      </w:r>
      <w:r w:rsidRPr="009A2924">
        <w:rPr>
          <w:rFonts w:ascii="Times New Roman" w:hAnsi="Times New Roman"/>
          <w:spacing w:val="93"/>
          <w:sz w:val="24"/>
          <w:szCs w:val="24"/>
        </w:rPr>
        <w:t xml:space="preserve"> </w:t>
      </w:r>
      <w:r w:rsidRPr="009A2924">
        <w:rPr>
          <w:rFonts w:ascii="Times New Roman" w:hAnsi="Times New Roman"/>
          <w:sz w:val="24"/>
          <w:szCs w:val="24"/>
        </w:rPr>
        <w:t>„Wykonawcy”</w:t>
      </w:r>
      <w:r w:rsidRPr="009A2924">
        <w:rPr>
          <w:rFonts w:ascii="Times New Roman" w:hAnsi="Times New Roman"/>
          <w:spacing w:val="90"/>
          <w:sz w:val="24"/>
          <w:szCs w:val="24"/>
        </w:rPr>
        <w:t xml:space="preserve"> </w:t>
      </w:r>
      <w:r w:rsidRPr="009A2924">
        <w:rPr>
          <w:rFonts w:ascii="Times New Roman" w:hAnsi="Times New Roman"/>
          <w:sz w:val="24"/>
          <w:szCs w:val="24"/>
        </w:rPr>
        <w:t>na</w:t>
      </w:r>
      <w:r w:rsidRPr="009A2924">
        <w:rPr>
          <w:rFonts w:ascii="Times New Roman" w:hAnsi="Times New Roman"/>
          <w:spacing w:val="89"/>
          <w:sz w:val="24"/>
          <w:szCs w:val="24"/>
        </w:rPr>
        <w:t xml:space="preserve"> </w:t>
      </w:r>
      <w:r w:rsidRPr="009A2924">
        <w:rPr>
          <w:rFonts w:ascii="Times New Roman" w:hAnsi="Times New Roman"/>
          <w:sz w:val="24"/>
          <w:szCs w:val="24"/>
        </w:rPr>
        <w:t>Platformie</w:t>
      </w:r>
      <w:r w:rsidRPr="009A2924">
        <w:rPr>
          <w:rFonts w:ascii="Times New Roman" w:hAnsi="Times New Roman"/>
          <w:spacing w:val="90"/>
          <w:sz w:val="24"/>
          <w:szCs w:val="24"/>
        </w:rPr>
        <w:t xml:space="preserve"> </w:t>
      </w:r>
      <w:r w:rsidRPr="009A2924">
        <w:rPr>
          <w:rFonts w:ascii="Times New Roman" w:hAnsi="Times New Roman"/>
          <w:sz w:val="24"/>
          <w:szCs w:val="24"/>
        </w:rPr>
        <w:t>e-Zamówienia oraz</w:t>
      </w:r>
      <w:r w:rsidRPr="009A2924">
        <w:rPr>
          <w:rFonts w:ascii="Times New Roman" w:hAnsi="Times New Roman"/>
          <w:spacing w:val="1"/>
          <w:sz w:val="24"/>
          <w:szCs w:val="24"/>
        </w:rPr>
        <w:t xml:space="preserve"> </w:t>
      </w:r>
      <w:r w:rsidRPr="009A2924">
        <w:rPr>
          <w:rFonts w:ascii="Times New Roman" w:hAnsi="Times New Roman"/>
          <w:sz w:val="24"/>
          <w:szCs w:val="24"/>
        </w:rPr>
        <w:t>zalogowania</w:t>
      </w:r>
      <w:r w:rsidRPr="009A2924">
        <w:rPr>
          <w:rFonts w:ascii="Times New Roman" w:hAnsi="Times New Roman"/>
          <w:spacing w:val="1"/>
          <w:sz w:val="24"/>
          <w:szCs w:val="24"/>
        </w:rPr>
        <w:t xml:space="preserve"> </w:t>
      </w:r>
      <w:r w:rsidRPr="009A2924">
        <w:rPr>
          <w:rFonts w:ascii="Times New Roman" w:hAnsi="Times New Roman"/>
          <w:sz w:val="24"/>
          <w:szCs w:val="24"/>
        </w:rPr>
        <w:t>się</w:t>
      </w:r>
      <w:r w:rsidRPr="009A2924">
        <w:rPr>
          <w:rFonts w:ascii="Times New Roman" w:hAnsi="Times New Roman"/>
          <w:spacing w:val="1"/>
          <w:sz w:val="24"/>
          <w:szCs w:val="24"/>
        </w:rPr>
        <w:t xml:space="preserve"> </w:t>
      </w:r>
      <w:r w:rsidRPr="009A2924">
        <w:rPr>
          <w:rFonts w:ascii="Times New Roman" w:hAnsi="Times New Roman"/>
          <w:sz w:val="24"/>
          <w:szCs w:val="24"/>
        </w:rPr>
        <w:t>na</w:t>
      </w:r>
      <w:r w:rsidRPr="009A2924">
        <w:rPr>
          <w:rFonts w:ascii="Times New Roman" w:hAnsi="Times New Roman"/>
          <w:spacing w:val="54"/>
          <w:sz w:val="24"/>
          <w:szCs w:val="24"/>
        </w:rPr>
        <w:t xml:space="preserve"> </w:t>
      </w:r>
      <w:r w:rsidRPr="009A2924">
        <w:rPr>
          <w:rFonts w:ascii="Times New Roman" w:hAnsi="Times New Roman"/>
          <w:sz w:val="24"/>
          <w:szCs w:val="24"/>
        </w:rPr>
        <w:t>Platformie</w:t>
      </w:r>
      <w:r w:rsidRPr="009A2924">
        <w:rPr>
          <w:rFonts w:ascii="Times New Roman" w:hAnsi="Times New Roman"/>
          <w:spacing w:val="54"/>
          <w:sz w:val="24"/>
          <w:szCs w:val="24"/>
        </w:rPr>
        <w:t xml:space="preserve"> </w:t>
      </w:r>
      <w:r w:rsidRPr="009A2924">
        <w:rPr>
          <w:rFonts w:ascii="Times New Roman" w:hAnsi="Times New Roman"/>
          <w:sz w:val="24"/>
          <w:szCs w:val="24"/>
        </w:rPr>
        <w:t>e-Zamówienia.</w:t>
      </w:r>
      <w:r w:rsidRPr="009A2924">
        <w:rPr>
          <w:rFonts w:ascii="Times New Roman" w:hAnsi="Times New Roman"/>
          <w:spacing w:val="54"/>
          <w:sz w:val="24"/>
          <w:szCs w:val="24"/>
        </w:rPr>
        <w:t xml:space="preserve"> </w:t>
      </w:r>
      <w:r w:rsidRPr="009A2924">
        <w:rPr>
          <w:rFonts w:ascii="Times New Roman" w:hAnsi="Times New Roman"/>
          <w:sz w:val="24"/>
          <w:szCs w:val="24"/>
        </w:rPr>
        <w:t>Do</w:t>
      </w:r>
      <w:r w:rsidRPr="009A2924">
        <w:rPr>
          <w:rFonts w:ascii="Times New Roman" w:hAnsi="Times New Roman"/>
          <w:spacing w:val="55"/>
          <w:sz w:val="24"/>
          <w:szCs w:val="24"/>
        </w:rPr>
        <w:t xml:space="preserve"> </w:t>
      </w:r>
      <w:r w:rsidRPr="009A2924">
        <w:rPr>
          <w:rFonts w:ascii="Times New Roman" w:hAnsi="Times New Roman"/>
          <w:sz w:val="24"/>
          <w:szCs w:val="24"/>
        </w:rPr>
        <w:t>korzystania</w:t>
      </w:r>
      <w:r w:rsidRPr="009A2924">
        <w:rPr>
          <w:rFonts w:ascii="Times New Roman" w:hAnsi="Times New Roman"/>
          <w:spacing w:val="54"/>
          <w:sz w:val="24"/>
          <w:szCs w:val="24"/>
        </w:rPr>
        <w:t xml:space="preserve"> </w:t>
      </w:r>
      <w:r w:rsidRPr="009A2924">
        <w:rPr>
          <w:rFonts w:ascii="Times New Roman" w:hAnsi="Times New Roman"/>
          <w:sz w:val="24"/>
          <w:szCs w:val="24"/>
        </w:rPr>
        <w:t>z</w:t>
      </w:r>
      <w:r w:rsidRPr="009A2924">
        <w:rPr>
          <w:rFonts w:ascii="Times New Roman" w:hAnsi="Times New Roman"/>
          <w:spacing w:val="54"/>
          <w:sz w:val="24"/>
          <w:szCs w:val="24"/>
        </w:rPr>
        <w:t xml:space="preserve"> </w:t>
      </w:r>
      <w:r w:rsidRPr="009A2924">
        <w:rPr>
          <w:rFonts w:ascii="Times New Roman" w:hAnsi="Times New Roman"/>
          <w:sz w:val="24"/>
          <w:szCs w:val="24"/>
        </w:rPr>
        <w:t>„Formularzy</w:t>
      </w:r>
      <w:r w:rsidRPr="009A2924">
        <w:rPr>
          <w:rFonts w:ascii="Times New Roman" w:hAnsi="Times New Roman"/>
          <w:spacing w:val="-52"/>
          <w:sz w:val="24"/>
          <w:szCs w:val="24"/>
        </w:rPr>
        <w:t xml:space="preserve"> </w:t>
      </w:r>
      <w:r w:rsidRPr="009A2924">
        <w:rPr>
          <w:rFonts w:ascii="Times New Roman" w:hAnsi="Times New Roman"/>
          <w:sz w:val="24"/>
          <w:szCs w:val="24"/>
        </w:rPr>
        <w:t>do</w:t>
      </w:r>
      <w:r w:rsidRPr="009A2924">
        <w:rPr>
          <w:rFonts w:ascii="Times New Roman" w:hAnsi="Times New Roman"/>
          <w:spacing w:val="1"/>
          <w:sz w:val="24"/>
          <w:szCs w:val="24"/>
        </w:rPr>
        <w:t xml:space="preserve"> </w:t>
      </w:r>
      <w:r w:rsidRPr="009A2924">
        <w:rPr>
          <w:rFonts w:ascii="Times New Roman" w:hAnsi="Times New Roman"/>
          <w:sz w:val="24"/>
          <w:szCs w:val="24"/>
        </w:rPr>
        <w:t>komunikacji”</w:t>
      </w:r>
      <w:r w:rsidRPr="009A2924">
        <w:rPr>
          <w:rFonts w:ascii="Times New Roman" w:hAnsi="Times New Roman"/>
          <w:spacing w:val="1"/>
          <w:sz w:val="24"/>
          <w:szCs w:val="24"/>
        </w:rPr>
        <w:t xml:space="preserve"> </w:t>
      </w:r>
      <w:r w:rsidRPr="009A2924">
        <w:rPr>
          <w:rFonts w:ascii="Times New Roman" w:hAnsi="Times New Roman"/>
          <w:sz w:val="24"/>
          <w:szCs w:val="24"/>
        </w:rPr>
        <w:t>służących</w:t>
      </w:r>
      <w:r w:rsidRPr="009A2924">
        <w:rPr>
          <w:rFonts w:ascii="Times New Roman" w:hAnsi="Times New Roman"/>
          <w:spacing w:val="1"/>
          <w:sz w:val="24"/>
          <w:szCs w:val="24"/>
        </w:rPr>
        <w:t xml:space="preserve"> </w:t>
      </w:r>
      <w:r w:rsidRPr="009A2924">
        <w:rPr>
          <w:rFonts w:ascii="Times New Roman" w:hAnsi="Times New Roman"/>
          <w:sz w:val="24"/>
          <w:szCs w:val="24"/>
        </w:rPr>
        <w:t>do</w:t>
      </w:r>
      <w:r w:rsidRPr="009A2924">
        <w:rPr>
          <w:rFonts w:ascii="Times New Roman" w:hAnsi="Times New Roman"/>
          <w:spacing w:val="1"/>
          <w:sz w:val="24"/>
          <w:szCs w:val="24"/>
        </w:rPr>
        <w:t xml:space="preserve"> </w:t>
      </w:r>
      <w:r w:rsidRPr="009A2924">
        <w:rPr>
          <w:rFonts w:ascii="Times New Roman" w:hAnsi="Times New Roman"/>
          <w:sz w:val="24"/>
          <w:szCs w:val="24"/>
        </w:rPr>
        <w:t>zadawania</w:t>
      </w:r>
      <w:r w:rsidRPr="009A2924">
        <w:rPr>
          <w:rFonts w:ascii="Times New Roman" w:hAnsi="Times New Roman"/>
          <w:spacing w:val="1"/>
          <w:sz w:val="24"/>
          <w:szCs w:val="24"/>
        </w:rPr>
        <w:t xml:space="preserve"> </w:t>
      </w:r>
      <w:r w:rsidRPr="009A2924">
        <w:rPr>
          <w:rFonts w:ascii="Times New Roman" w:hAnsi="Times New Roman"/>
          <w:sz w:val="24"/>
          <w:szCs w:val="24"/>
        </w:rPr>
        <w:t>pytań</w:t>
      </w:r>
      <w:r w:rsidRPr="009A2924">
        <w:rPr>
          <w:rFonts w:ascii="Times New Roman" w:hAnsi="Times New Roman"/>
          <w:spacing w:val="1"/>
          <w:sz w:val="24"/>
          <w:szCs w:val="24"/>
        </w:rPr>
        <w:t xml:space="preserve"> </w:t>
      </w:r>
      <w:r w:rsidRPr="009A2924">
        <w:rPr>
          <w:rFonts w:ascii="Times New Roman" w:hAnsi="Times New Roman"/>
          <w:sz w:val="24"/>
          <w:szCs w:val="24"/>
        </w:rPr>
        <w:t>dotyczących</w:t>
      </w:r>
      <w:r w:rsidRPr="009A2924">
        <w:rPr>
          <w:rFonts w:ascii="Times New Roman" w:hAnsi="Times New Roman"/>
          <w:spacing w:val="1"/>
          <w:sz w:val="24"/>
          <w:szCs w:val="24"/>
        </w:rPr>
        <w:t xml:space="preserve"> </w:t>
      </w:r>
      <w:r w:rsidRPr="009A2924">
        <w:rPr>
          <w:rFonts w:ascii="Times New Roman" w:hAnsi="Times New Roman"/>
          <w:sz w:val="24"/>
          <w:szCs w:val="24"/>
        </w:rPr>
        <w:t>treści</w:t>
      </w:r>
      <w:r w:rsidRPr="009A2924">
        <w:rPr>
          <w:rFonts w:ascii="Times New Roman" w:hAnsi="Times New Roman"/>
          <w:spacing w:val="1"/>
          <w:sz w:val="24"/>
          <w:szCs w:val="24"/>
        </w:rPr>
        <w:t xml:space="preserve"> </w:t>
      </w:r>
      <w:r w:rsidRPr="009A2924">
        <w:rPr>
          <w:rFonts w:ascii="Times New Roman" w:hAnsi="Times New Roman"/>
          <w:sz w:val="24"/>
          <w:szCs w:val="24"/>
        </w:rPr>
        <w:t>dokumentów</w:t>
      </w:r>
      <w:r w:rsidRPr="009A2924">
        <w:rPr>
          <w:rFonts w:ascii="Times New Roman" w:hAnsi="Times New Roman"/>
          <w:spacing w:val="1"/>
          <w:sz w:val="24"/>
          <w:szCs w:val="24"/>
        </w:rPr>
        <w:t xml:space="preserve"> </w:t>
      </w:r>
      <w:r>
        <w:rPr>
          <w:rFonts w:ascii="Times New Roman" w:hAnsi="Times New Roman"/>
          <w:sz w:val="24"/>
          <w:szCs w:val="24"/>
        </w:rPr>
        <w:t xml:space="preserve">zamówienia </w:t>
      </w:r>
      <w:r w:rsidRPr="009A2924">
        <w:rPr>
          <w:rFonts w:ascii="Times New Roman" w:hAnsi="Times New Roman"/>
          <w:sz w:val="24"/>
          <w:szCs w:val="24"/>
        </w:rPr>
        <w:t>wystarczające jest posiadanie tzw. konta uproszczonego na Platformie</w:t>
      </w:r>
      <w:r w:rsidRPr="009A2924">
        <w:rPr>
          <w:rFonts w:ascii="Times New Roman" w:hAnsi="Times New Roman"/>
          <w:spacing w:val="1"/>
          <w:sz w:val="24"/>
          <w:szCs w:val="24"/>
        </w:rPr>
        <w:t xml:space="preserve"> </w:t>
      </w:r>
      <w:r w:rsidRPr="009A2924">
        <w:rPr>
          <w:rFonts w:ascii="Times New Roman" w:hAnsi="Times New Roman"/>
          <w:sz w:val="24"/>
          <w:szCs w:val="24"/>
        </w:rPr>
        <w:t>e-Zamówienia.</w:t>
      </w:r>
    </w:p>
    <w:p w14:paraId="7F663EBD" w14:textId="4D7D3C78" w:rsidR="009A2924" w:rsidRPr="009A2924" w:rsidRDefault="009A2924" w:rsidP="009A2924">
      <w:pPr>
        <w:pStyle w:val="Akapitzlist"/>
        <w:widowControl w:val="0"/>
        <w:numPr>
          <w:ilvl w:val="0"/>
          <w:numId w:val="4"/>
        </w:numPr>
        <w:tabs>
          <w:tab w:val="left" w:pos="904"/>
        </w:tabs>
        <w:autoSpaceDE w:val="0"/>
        <w:autoSpaceDN w:val="0"/>
        <w:spacing w:after="0" w:line="276" w:lineRule="auto"/>
        <w:ind w:right="117"/>
        <w:contextualSpacing w:val="0"/>
        <w:jc w:val="both"/>
        <w:rPr>
          <w:rFonts w:ascii="Times New Roman" w:hAnsi="Times New Roman"/>
          <w:i/>
          <w:sz w:val="24"/>
          <w:szCs w:val="24"/>
        </w:rPr>
      </w:pPr>
      <w:r w:rsidRPr="009A2924">
        <w:rPr>
          <w:rFonts w:ascii="Times New Roman" w:hAnsi="Times New Roman"/>
          <w:sz w:val="24"/>
          <w:szCs w:val="24"/>
        </w:rPr>
        <w:t>Wszystkie</w:t>
      </w:r>
      <w:r w:rsidRPr="009A2924">
        <w:rPr>
          <w:rFonts w:ascii="Times New Roman" w:hAnsi="Times New Roman"/>
          <w:spacing w:val="1"/>
          <w:sz w:val="24"/>
          <w:szCs w:val="24"/>
        </w:rPr>
        <w:t xml:space="preserve"> </w:t>
      </w:r>
      <w:r w:rsidRPr="009A2924">
        <w:rPr>
          <w:rFonts w:ascii="Times New Roman" w:hAnsi="Times New Roman"/>
          <w:sz w:val="24"/>
          <w:szCs w:val="24"/>
        </w:rPr>
        <w:t>wysłane</w:t>
      </w:r>
      <w:r w:rsidRPr="009A2924">
        <w:rPr>
          <w:rFonts w:ascii="Times New Roman" w:hAnsi="Times New Roman"/>
          <w:spacing w:val="1"/>
          <w:sz w:val="24"/>
          <w:szCs w:val="24"/>
        </w:rPr>
        <w:t xml:space="preserve"> </w:t>
      </w:r>
      <w:r w:rsidRPr="009A2924">
        <w:rPr>
          <w:rFonts w:ascii="Times New Roman" w:hAnsi="Times New Roman"/>
          <w:sz w:val="24"/>
          <w:szCs w:val="24"/>
        </w:rPr>
        <w:t>i</w:t>
      </w:r>
      <w:r w:rsidRPr="009A2924">
        <w:rPr>
          <w:rFonts w:ascii="Times New Roman" w:hAnsi="Times New Roman"/>
          <w:spacing w:val="1"/>
          <w:sz w:val="24"/>
          <w:szCs w:val="24"/>
        </w:rPr>
        <w:t xml:space="preserve"> </w:t>
      </w:r>
      <w:r w:rsidRPr="009A2924">
        <w:rPr>
          <w:rFonts w:ascii="Times New Roman" w:hAnsi="Times New Roman"/>
          <w:sz w:val="24"/>
          <w:szCs w:val="24"/>
        </w:rPr>
        <w:t>odebrane</w:t>
      </w:r>
      <w:r w:rsidRPr="009A2924">
        <w:rPr>
          <w:rFonts w:ascii="Times New Roman" w:hAnsi="Times New Roman"/>
          <w:spacing w:val="1"/>
          <w:sz w:val="24"/>
          <w:szCs w:val="24"/>
        </w:rPr>
        <w:t xml:space="preserve"> </w:t>
      </w:r>
      <w:r w:rsidRPr="009A2924">
        <w:rPr>
          <w:rFonts w:ascii="Times New Roman" w:hAnsi="Times New Roman"/>
          <w:sz w:val="24"/>
          <w:szCs w:val="24"/>
        </w:rPr>
        <w:t>w</w:t>
      </w:r>
      <w:r w:rsidRPr="009A2924">
        <w:rPr>
          <w:rFonts w:ascii="Times New Roman" w:hAnsi="Times New Roman"/>
          <w:spacing w:val="1"/>
          <w:sz w:val="24"/>
          <w:szCs w:val="24"/>
        </w:rPr>
        <w:t xml:space="preserve"> </w:t>
      </w:r>
      <w:r w:rsidRPr="009A2924">
        <w:rPr>
          <w:rFonts w:ascii="Times New Roman" w:hAnsi="Times New Roman"/>
          <w:sz w:val="24"/>
          <w:szCs w:val="24"/>
        </w:rPr>
        <w:t>postępowaniu</w:t>
      </w:r>
      <w:r w:rsidRPr="009A2924">
        <w:rPr>
          <w:rFonts w:ascii="Times New Roman" w:hAnsi="Times New Roman"/>
          <w:spacing w:val="1"/>
          <w:sz w:val="24"/>
          <w:szCs w:val="24"/>
        </w:rPr>
        <w:t xml:space="preserve"> </w:t>
      </w:r>
      <w:r w:rsidRPr="009A2924">
        <w:rPr>
          <w:rFonts w:ascii="Times New Roman" w:hAnsi="Times New Roman"/>
          <w:sz w:val="24"/>
          <w:szCs w:val="24"/>
        </w:rPr>
        <w:t>przez</w:t>
      </w:r>
      <w:r w:rsidRPr="009A2924">
        <w:rPr>
          <w:rFonts w:ascii="Times New Roman" w:hAnsi="Times New Roman"/>
          <w:spacing w:val="1"/>
          <w:sz w:val="24"/>
          <w:szCs w:val="24"/>
        </w:rPr>
        <w:t xml:space="preserve"> </w:t>
      </w:r>
      <w:r w:rsidRPr="009A2924">
        <w:rPr>
          <w:rFonts w:ascii="Times New Roman" w:hAnsi="Times New Roman"/>
          <w:sz w:val="24"/>
          <w:szCs w:val="24"/>
        </w:rPr>
        <w:t>wykonawcę</w:t>
      </w:r>
      <w:r w:rsidRPr="009A2924">
        <w:rPr>
          <w:rFonts w:ascii="Times New Roman" w:hAnsi="Times New Roman"/>
          <w:spacing w:val="1"/>
          <w:sz w:val="24"/>
          <w:szCs w:val="24"/>
        </w:rPr>
        <w:t xml:space="preserve"> </w:t>
      </w:r>
      <w:r w:rsidRPr="009A2924">
        <w:rPr>
          <w:rFonts w:ascii="Times New Roman" w:hAnsi="Times New Roman"/>
          <w:sz w:val="24"/>
          <w:szCs w:val="24"/>
        </w:rPr>
        <w:t>wiadomości</w:t>
      </w:r>
      <w:r w:rsidRPr="009A2924">
        <w:rPr>
          <w:rFonts w:ascii="Times New Roman" w:hAnsi="Times New Roman"/>
          <w:spacing w:val="1"/>
          <w:sz w:val="24"/>
          <w:szCs w:val="24"/>
        </w:rPr>
        <w:t xml:space="preserve"> </w:t>
      </w:r>
      <w:r w:rsidRPr="009A2924">
        <w:rPr>
          <w:rFonts w:ascii="Times New Roman" w:hAnsi="Times New Roman"/>
          <w:sz w:val="24"/>
          <w:szCs w:val="24"/>
        </w:rPr>
        <w:t>widoczne</w:t>
      </w:r>
      <w:r w:rsidRPr="009A2924">
        <w:rPr>
          <w:rFonts w:ascii="Times New Roman" w:hAnsi="Times New Roman"/>
          <w:spacing w:val="-5"/>
          <w:sz w:val="24"/>
          <w:szCs w:val="24"/>
        </w:rPr>
        <w:t xml:space="preserve"> </w:t>
      </w:r>
      <w:r w:rsidRPr="009A2924">
        <w:rPr>
          <w:rFonts w:ascii="Times New Roman" w:hAnsi="Times New Roman"/>
          <w:sz w:val="24"/>
          <w:szCs w:val="24"/>
        </w:rPr>
        <w:t>są</w:t>
      </w:r>
      <w:r w:rsidRPr="009A2924">
        <w:rPr>
          <w:rFonts w:ascii="Times New Roman" w:hAnsi="Times New Roman"/>
          <w:spacing w:val="-2"/>
          <w:sz w:val="24"/>
          <w:szCs w:val="24"/>
        </w:rPr>
        <w:t xml:space="preserve"> </w:t>
      </w:r>
      <w:r w:rsidRPr="009A2924">
        <w:rPr>
          <w:rFonts w:ascii="Times New Roman" w:hAnsi="Times New Roman"/>
          <w:sz w:val="24"/>
          <w:szCs w:val="24"/>
        </w:rPr>
        <w:t>po</w:t>
      </w:r>
      <w:r w:rsidRPr="009A2924">
        <w:rPr>
          <w:rFonts w:ascii="Times New Roman" w:hAnsi="Times New Roman"/>
          <w:spacing w:val="-4"/>
          <w:sz w:val="24"/>
          <w:szCs w:val="24"/>
        </w:rPr>
        <w:t xml:space="preserve"> </w:t>
      </w:r>
      <w:r w:rsidRPr="009A2924">
        <w:rPr>
          <w:rFonts w:ascii="Times New Roman" w:hAnsi="Times New Roman"/>
          <w:sz w:val="24"/>
          <w:szCs w:val="24"/>
        </w:rPr>
        <w:t>zalogowaniu</w:t>
      </w:r>
      <w:r w:rsidRPr="009A2924">
        <w:rPr>
          <w:rFonts w:ascii="Times New Roman" w:hAnsi="Times New Roman"/>
          <w:spacing w:val="-3"/>
          <w:sz w:val="24"/>
          <w:szCs w:val="24"/>
        </w:rPr>
        <w:t xml:space="preserve"> </w:t>
      </w:r>
      <w:r w:rsidRPr="009A2924">
        <w:rPr>
          <w:rFonts w:ascii="Times New Roman" w:hAnsi="Times New Roman"/>
          <w:sz w:val="24"/>
          <w:szCs w:val="24"/>
        </w:rPr>
        <w:t>w</w:t>
      </w:r>
      <w:r w:rsidRPr="009A2924">
        <w:rPr>
          <w:rFonts w:ascii="Times New Roman" w:hAnsi="Times New Roman"/>
          <w:spacing w:val="-4"/>
          <w:sz w:val="24"/>
          <w:szCs w:val="24"/>
        </w:rPr>
        <w:t xml:space="preserve"> </w:t>
      </w:r>
      <w:r w:rsidRPr="009A2924">
        <w:rPr>
          <w:rFonts w:ascii="Times New Roman" w:hAnsi="Times New Roman"/>
          <w:sz w:val="24"/>
          <w:szCs w:val="24"/>
        </w:rPr>
        <w:t>podglądzie</w:t>
      </w:r>
      <w:r w:rsidRPr="009A2924">
        <w:rPr>
          <w:rFonts w:ascii="Times New Roman" w:hAnsi="Times New Roman"/>
          <w:spacing w:val="-3"/>
          <w:sz w:val="24"/>
          <w:szCs w:val="24"/>
        </w:rPr>
        <w:t xml:space="preserve"> </w:t>
      </w:r>
      <w:r w:rsidRPr="009A2924">
        <w:rPr>
          <w:rFonts w:ascii="Times New Roman" w:hAnsi="Times New Roman"/>
          <w:sz w:val="24"/>
          <w:szCs w:val="24"/>
        </w:rPr>
        <w:t>postępowania</w:t>
      </w:r>
      <w:r w:rsidRPr="009A2924">
        <w:rPr>
          <w:rFonts w:ascii="Times New Roman" w:hAnsi="Times New Roman"/>
          <w:spacing w:val="-4"/>
          <w:sz w:val="24"/>
          <w:szCs w:val="24"/>
        </w:rPr>
        <w:t xml:space="preserve"> </w:t>
      </w:r>
      <w:r w:rsidRPr="009A2924">
        <w:rPr>
          <w:rFonts w:ascii="Times New Roman" w:hAnsi="Times New Roman"/>
          <w:sz w:val="24"/>
          <w:szCs w:val="24"/>
        </w:rPr>
        <w:t>w</w:t>
      </w:r>
      <w:r w:rsidRPr="009A2924">
        <w:rPr>
          <w:rFonts w:ascii="Times New Roman" w:hAnsi="Times New Roman"/>
          <w:spacing w:val="-3"/>
          <w:sz w:val="24"/>
          <w:szCs w:val="24"/>
        </w:rPr>
        <w:t xml:space="preserve"> </w:t>
      </w:r>
      <w:r w:rsidRPr="009A2924">
        <w:rPr>
          <w:rFonts w:ascii="Times New Roman" w:hAnsi="Times New Roman"/>
          <w:sz w:val="24"/>
          <w:szCs w:val="24"/>
        </w:rPr>
        <w:t>zakładce</w:t>
      </w:r>
      <w:r w:rsidRPr="009A2924">
        <w:rPr>
          <w:rFonts w:ascii="Times New Roman" w:hAnsi="Times New Roman"/>
          <w:spacing w:val="-4"/>
          <w:sz w:val="24"/>
          <w:szCs w:val="24"/>
        </w:rPr>
        <w:t xml:space="preserve"> </w:t>
      </w:r>
      <w:r w:rsidRPr="009A2924">
        <w:rPr>
          <w:rFonts w:ascii="Times New Roman" w:hAnsi="Times New Roman"/>
          <w:sz w:val="24"/>
          <w:szCs w:val="24"/>
        </w:rPr>
        <w:t>„Komunikacja”.</w:t>
      </w:r>
    </w:p>
    <w:p w14:paraId="48F33F3A" w14:textId="77777777" w:rsidR="009A2924" w:rsidRPr="009A2924" w:rsidRDefault="00C52007" w:rsidP="009A2924">
      <w:pPr>
        <w:pStyle w:val="Akapitzlist"/>
        <w:numPr>
          <w:ilvl w:val="0"/>
          <w:numId w:val="4"/>
        </w:numPr>
        <w:tabs>
          <w:tab w:val="clear" w:pos="720"/>
        </w:tabs>
        <w:ind w:left="567"/>
        <w:jc w:val="both"/>
        <w:rPr>
          <w:rFonts w:ascii="Times New Roman" w:hAnsi="Times New Roman"/>
          <w:sz w:val="24"/>
          <w:szCs w:val="24"/>
        </w:rPr>
      </w:pPr>
      <w:r w:rsidRPr="009A2924">
        <w:rPr>
          <w:rFonts w:ascii="Times New Roman" w:eastAsia="Times New Roman" w:hAnsi="Times New Roman"/>
          <w:sz w:val="24"/>
          <w:szCs w:val="24"/>
          <w:lang w:eastAsia="pl-PL"/>
        </w:rPr>
        <w:t xml:space="preserve">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w:t>
      </w:r>
      <w:r w:rsidR="00A82955" w:rsidRPr="009A2924">
        <w:rPr>
          <w:rFonts w:ascii="Times New Roman" w:eastAsia="Times New Roman" w:hAnsi="Times New Roman"/>
          <w:sz w:val="24"/>
          <w:szCs w:val="24"/>
          <w:lang w:eastAsia="pl-PL"/>
        </w:rPr>
        <w:t>2415).</w:t>
      </w:r>
    </w:p>
    <w:p w14:paraId="5492FE4D" w14:textId="0066E5D2" w:rsidR="009A2924" w:rsidRPr="009A2924" w:rsidRDefault="009A2924" w:rsidP="009A2924">
      <w:pPr>
        <w:pStyle w:val="Akapitzlist"/>
        <w:numPr>
          <w:ilvl w:val="0"/>
          <w:numId w:val="4"/>
        </w:numPr>
        <w:tabs>
          <w:tab w:val="clear" w:pos="720"/>
        </w:tabs>
        <w:ind w:left="567"/>
        <w:jc w:val="both"/>
        <w:rPr>
          <w:rFonts w:ascii="Times New Roman" w:hAnsi="Times New Roman"/>
          <w:sz w:val="24"/>
          <w:szCs w:val="24"/>
        </w:rPr>
      </w:pPr>
      <w:r w:rsidRPr="009A2924">
        <w:rPr>
          <w:rFonts w:ascii="Times New Roman" w:hAnsi="Times New Roman"/>
          <w:sz w:val="24"/>
          <w:szCs w:val="24"/>
        </w:rPr>
        <w:t>Jeżeli</w:t>
      </w:r>
      <w:r w:rsidRPr="009A2924">
        <w:rPr>
          <w:rFonts w:ascii="Times New Roman" w:hAnsi="Times New Roman"/>
          <w:spacing w:val="1"/>
          <w:sz w:val="24"/>
          <w:szCs w:val="24"/>
        </w:rPr>
        <w:t xml:space="preserve"> </w:t>
      </w:r>
      <w:r w:rsidRPr="009A2924">
        <w:rPr>
          <w:rFonts w:ascii="Times New Roman" w:hAnsi="Times New Roman"/>
          <w:sz w:val="24"/>
          <w:szCs w:val="24"/>
        </w:rPr>
        <w:t>dokumenty</w:t>
      </w:r>
      <w:r w:rsidRPr="009A2924">
        <w:rPr>
          <w:rFonts w:ascii="Times New Roman" w:hAnsi="Times New Roman"/>
          <w:spacing w:val="1"/>
          <w:sz w:val="24"/>
          <w:szCs w:val="24"/>
        </w:rPr>
        <w:t xml:space="preserve"> </w:t>
      </w:r>
      <w:r w:rsidRPr="009A2924">
        <w:rPr>
          <w:rFonts w:ascii="Times New Roman" w:hAnsi="Times New Roman"/>
          <w:sz w:val="24"/>
          <w:szCs w:val="24"/>
        </w:rPr>
        <w:t>elektroniczne,</w:t>
      </w:r>
      <w:r w:rsidRPr="009A2924">
        <w:rPr>
          <w:rFonts w:ascii="Times New Roman" w:hAnsi="Times New Roman"/>
          <w:spacing w:val="1"/>
          <w:sz w:val="24"/>
          <w:szCs w:val="24"/>
        </w:rPr>
        <w:t xml:space="preserve"> </w:t>
      </w:r>
      <w:r w:rsidRPr="009A2924">
        <w:rPr>
          <w:rFonts w:ascii="Times New Roman" w:hAnsi="Times New Roman"/>
          <w:sz w:val="24"/>
          <w:szCs w:val="24"/>
        </w:rPr>
        <w:t>przekazywane</w:t>
      </w:r>
      <w:r w:rsidRPr="009A2924">
        <w:rPr>
          <w:rFonts w:ascii="Times New Roman" w:hAnsi="Times New Roman"/>
          <w:spacing w:val="1"/>
          <w:sz w:val="24"/>
          <w:szCs w:val="24"/>
        </w:rPr>
        <w:t xml:space="preserve"> </w:t>
      </w:r>
      <w:r w:rsidRPr="009A2924">
        <w:rPr>
          <w:rFonts w:ascii="Times New Roman" w:hAnsi="Times New Roman"/>
          <w:sz w:val="24"/>
          <w:szCs w:val="24"/>
        </w:rPr>
        <w:t>przy</w:t>
      </w:r>
      <w:r w:rsidRPr="009A2924">
        <w:rPr>
          <w:rFonts w:ascii="Times New Roman" w:hAnsi="Times New Roman"/>
          <w:spacing w:val="1"/>
          <w:sz w:val="24"/>
          <w:szCs w:val="24"/>
        </w:rPr>
        <w:t xml:space="preserve"> </w:t>
      </w:r>
      <w:r w:rsidRPr="009A2924">
        <w:rPr>
          <w:rFonts w:ascii="Times New Roman" w:hAnsi="Times New Roman"/>
          <w:sz w:val="24"/>
          <w:szCs w:val="24"/>
        </w:rPr>
        <w:t>użyciu</w:t>
      </w:r>
      <w:r w:rsidRPr="009A2924">
        <w:rPr>
          <w:rFonts w:ascii="Times New Roman" w:hAnsi="Times New Roman"/>
          <w:spacing w:val="1"/>
          <w:sz w:val="24"/>
          <w:szCs w:val="24"/>
        </w:rPr>
        <w:t xml:space="preserve"> </w:t>
      </w:r>
      <w:r w:rsidRPr="009A2924">
        <w:rPr>
          <w:rFonts w:ascii="Times New Roman" w:hAnsi="Times New Roman"/>
          <w:sz w:val="24"/>
          <w:szCs w:val="24"/>
        </w:rPr>
        <w:t>środków</w:t>
      </w:r>
      <w:r w:rsidRPr="009A2924">
        <w:rPr>
          <w:rFonts w:ascii="Times New Roman" w:hAnsi="Times New Roman"/>
          <w:spacing w:val="1"/>
          <w:sz w:val="24"/>
          <w:szCs w:val="24"/>
        </w:rPr>
        <w:t xml:space="preserve"> </w:t>
      </w:r>
      <w:r w:rsidRPr="009A2924">
        <w:rPr>
          <w:rFonts w:ascii="Times New Roman" w:hAnsi="Times New Roman"/>
          <w:sz w:val="24"/>
          <w:szCs w:val="24"/>
        </w:rPr>
        <w:t>komunikacji</w:t>
      </w:r>
      <w:r w:rsidRPr="009A2924">
        <w:rPr>
          <w:rFonts w:ascii="Times New Roman" w:hAnsi="Times New Roman"/>
          <w:spacing w:val="1"/>
          <w:sz w:val="24"/>
          <w:szCs w:val="24"/>
        </w:rPr>
        <w:t xml:space="preserve"> </w:t>
      </w:r>
      <w:r>
        <w:rPr>
          <w:rFonts w:ascii="Times New Roman" w:hAnsi="Times New Roman"/>
          <w:sz w:val="24"/>
          <w:szCs w:val="24"/>
        </w:rPr>
        <w:t>elektronicznej, zawierają</w:t>
      </w:r>
      <w:r w:rsidRPr="009A2924">
        <w:rPr>
          <w:rFonts w:ascii="Times New Roman" w:hAnsi="Times New Roman"/>
          <w:spacing w:val="1"/>
          <w:sz w:val="24"/>
          <w:szCs w:val="24"/>
        </w:rPr>
        <w:t xml:space="preserve"> </w:t>
      </w:r>
      <w:r>
        <w:rPr>
          <w:rFonts w:ascii="Times New Roman" w:hAnsi="Times New Roman"/>
          <w:sz w:val="24"/>
          <w:szCs w:val="24"/>
        </w:rPr>
        <w:t xml:space="preserve">informacje stanowiące tajemnicę </w:t>
      </w:r>
      <w:r w:rsidRPr="009A2924">
        <w:rPr>
          <w:rFonts w:ascii="Times New Roman" w:hAnsi="Times New Roman"/>
          <w:sz w:val="24"/>
          <w:szCs w:val="24"/>
        </w:rPr>
        <w:t>przedsiębiorstwa</w:t>
      </w:r>
      <w:r w:rsidRPr="009A2924">
        <w:rPr>
          <w:rFonts w:ascii="Times New Roman" w:hAnsi="Times New Roman"/>
          <w:spacing w:val="1"/>
          <w:sz w:val="24"/>
          <w:szCs w:val="24"/>
        </w:rPr>
        <w:t xml:space="preserve"> </w:t>
      </w:r>
      <w:r w:rsidRPr="009A2924">
        <w:rPr>
          <w:rFonts w:ascii="Times New Roman" w:hAnsi="Times New Roman"/>
          <w:sz w:val="24"/>
          <w:szCs w:val="24"/>
        </w:rPr>
        <w:t>w rozumieniu przepisów ustawy z dnia 16 kwietnia 1993 r. o zwalczaniu nieuczciwej</w:t>
      </w:r>
      <w:r w:rsidRPr="009A2924">
        <w:rPr>
          <w:rFonts w:ascii="Times New Roman" w:hAnsi="Times New Roman"/>
          <w:spacing w:val="1"/>
          <w:sz w:val="24"/>
          <w:szCs w:val="24"/>
        </w:rPr>
        <w:t xml:space="preserve"> </w:t>
      </w:r>
      <w:r w:rsidRPr="009A2924">
        <w:rPr>
          <w:rFonts w:ascii="Times New Roman" w:hAnsi="Times New Roman"/>
          <w:sz w:val="24"/>
          <w:szCs w:val="24"/>
        </w:rPr>
        <w:t>konkurencji (Dz. U. z 2020 r. poz. 1913 oraz z 2021 r. poz. 1655) wykonawca, w celu</w:t>
      </w:r>
      <w:r w:rsidRPr="009A2924">
        <w:rPr>
          <w:rFonts w:ascii="Times New Roman" w:hAnsi="Times New Roman"/>
          <w:spacing w:val="1"/>
          <w:sz w:val="24"/>
          <w:szCs w:val="24"/>
        </w:rPr>
        <w:t xml:space="preserve"> </w:t>
      </w:r>
      <w:r w:rsidRPr="009A2924">
        <w:rPr>
          <w:rFonts w:ascii="Times New Roman" w:hAnsi="Times New Roman"/>
          <w:sz w:val="24"/>
          <w:szCs w:val="24"/>
        </w:rPr>
        <w:t>utrzymania w poufności tych informacji, przekazuje je w wydzielonym i odpowiednio</w:t>
      </w:r>
      <w:r w:rsidRPr="009A2924">
        <w:rPr>
          <w:rFonts w:ascii="Times New Roman" w:hAnsi="Times New Roman"/>
          <w:spacing w:val="-52"/>
          <w:sz w:val="24"/>
          <w:szCs w:val="24"/>
        </w:rPr>
        <w:t xml:space="preserve"> </w:t>
      </w:r>
      <w:r w:rsidRPr="009A2924">
        <w:rPr>
          <w:rFonts w:ascii="Times New Roman" w:hAnsi="Times New Roman"/>
          <w:sz w:val="24"/>
          <w:szCs w:val="24"/>
        </w:rPr>
        <w:t>oznaczonym pliku, wraz z jednoczesnym zaznaczeniem w nazwie pliku „Dokument</w:t>
      </w:r>
      <w:r w:rsidRPr="009A2924">
        <w:rPr>
          <w:rFonts w:ascii="Times New Roman" w:hAnsi="Times New Roman"/>
          <w:spacing w:val="1"/>
          <w:sz w:val="24"/>
          <w:szCs w:val="24"/>
        </w:rPr>
        <w:t xml:space="preserve"> </w:t>
      </w:r>
      <w:r w:rsidRPr="009A2924">
        <w:rPr>
          <w:rFonts w:ascii="Times New Roman" w:hAnsi="Times New Roman"/>
          <w:sz w:val="24"/>
          <w:szCs w:val="24"/>
        </w:rPr>
        <w:t>stanowiący</w:t>
      </w:r>
      <w:r w:rsidRPr="009A2924">
        <w:rPr>
          <w:rFonts w:ascii="Times New Roman" w:hAnsi="Times New Roman"/>
          <w:spacing w:val="-2"/>
          <w:sz w:val="24"/>
          <w:szCs w:val="24"/>
        </w:rPr>
        <w:t xml:space="preserve"> </w:t>
      </w:r>
      <w:r w:rsidRPr="009A2924">
        <w:rPr>
          <w:rFonts w:ascii="Times New Roman" w:hAnsi="Times New Roman"/>
          <w:sz w:val="24"/>
          <w:szCs w:val="24"/>
        </w:rPr>
        <w:t>tajemnicę</w:t>
      </w:r>
      <w:r w:rsidRPr="009A2924">
        <w:rPr>
          <w:rFonts w:ascii="Times New Roman" w:hAnsi="Times New Roman"/>
          <w:spacing w:val="-2"/>
          <w:sz w:val="24"/>
          <w:szCs w:val="24"/>
        </w:rPr>
        <w:t xml:space="preserve"> </w:t>
      </w:r>
      <w:r w:rsidRPr="009A2924">
        <w:rPr>
          <w:rFonts w:ascii="Times New Roman" w:hAnsi="Times New Roman"/>
          <w:sz w:val="24"/>
          <w:szCs w:val="24"/>
        </w:rPr>
        <w:t>przedsiębiorstwa”.</w:t>
      </w:r>
    </w:p>
    <w:p w14:paraId="336FD244" w14:textId="72D4CB8C" w:rsidR="004126FD" w:rsidRDefault="00A82955" w:rsidP="00364E17">
      <w:pPr>
        <w:pStyle w:val="Akapitzlist"/>
        <w:numPr>
          <w:ilvl w:val="0"/>
          <w:numId w:val="4"/>
        </w:numPr>
        <w:tabs>
          <w:tab w:val="clear" w:pos="720"/>
        </w:tabs>
        <w:ind w:left="567"/>
        <w:jc w:val="both"/>
        <w:rPr>
          <w:rFonts w:ascii="Times New Roman" w:hAnsi="Times New Roman"/>
          <w:sz w:val="24"/>
          <w:szCs w:val="24"/>
        </w:rPr>
      </w:pPr>
      <w:r w:rsidRPr="009A2924">
        <w:rPr>
          <w:rFonts w:ascii="Times New Roman" w:hAnsi="Times New Roman"/>
          <w:sz w:val="24"/>
          <w:szCs w:val="24"/>
        </w:rPr>
        <w:lastRenderedPageBreak/>
        <w:t>W</w:t>
      </w:r>
      <w:r w:rsidRPr="009A2924">
        <w:rPr>
          <w:rFonts w:ascii="Times New Roman" w:hAnsi="Times New Roman"/>
          <w:spacing w:val="1"/>
          <w:sz w:val="24"/>
          <w:szCs w:val="24"/>
        </w:rPr>
        <w:t xml:space="preserve"> </w:t>
      </w:r>
      <w:r w:rsidRPr="009A2924">
        <w:rPr>
          <w:rFonts w:ascii="Times New Roman" w:hAnsi="Times New Roman"/>
          <w:sz w:val="24"/>
          <w:szCs w:val="24"/>
        </w:rPr>
        <w:t>szczególnie</w:t>
      </w:r>
      <w:r w:rsidRPr="009A2924">
        <w:rPr>
          <w:rFonts w:ascii="Times New Roman" w:hAnsi="Times New Roman"/>
          <w:spacing w:val="1"/>
          <w:sz w:val="24"/>
          <w:szCs w:val="24"/>
        </w:rPr>
        <w:t xml:space="preserve"> </w:t>
      </w:r>
      <w:r w:rsidRPr="009A2924">
        <w:rPr>
          <w:rFonts w:ascii="Times New Roman" w:hAnsi="Times New Roman"/>
          <w:sz w:val="24"/>
          <w:szCs w:val="24"/>
        </w:rPr>
        <w:t>uzasadnionych</w:t>
      </w:r>
      <w:r w:rsidRPr="009A2924">
        <w:rPr>
          <w:rFonts w:ascii="Times New Roman" w:hAnsi="Times New Roman"/>
          <w:spacing w:val="1"/>
          <w:sz w:val="24"/>
          <w:szCs w:val="24"/>
        </w:rPr>
        <w:t xml:space="preserve"> </w:t>
      </w:r>
      <w:r w:rsidRPr="009A2924">
        <w:rPr>
          <w:rFonts w:ascii="Times New Roman" w:hAnsi="Times New Roman"/>
          <w:sz w:val="24"/>
          <w:szCs w:val="24"/>
        </w:rPr>
        <w:t>przypadkach</w:t>
      </w:r>
      <w:r w:rsidRPr="009A2924">
        <w:rPr>
          <w:rFonts w:ascii="Times New Roman" w:hAnsi="Times New Roman"/>
          <w:spacing w:val="1"/>
          <w:sz w:val="24"/>
          <w:szCs w:val="24"/>
        </w:rPr>
        <w:t xml:space="preserve"> </w:t>
      </w:r>
      <w:r w:rsidRPr="009A2924">
        <w:rPr>
          <w:rFonts w:ascii="Times New Roman" w:hAnsi="Times New Roman"/>
          <w:sz w:val="24"/>
          <w:szCs w:val="24"/>
        </w:rPr>
        <w:t>uniemożliwiających</w:t>
      </w:r>
      <w:r w:rsidRPr="009A2924">
        <w:rPr>
          <w:rFonts w:ascii="Times New Roman" w:hAnsi="Times New Roman"/>
          <w:spacing w:val="1"/>
          <w:sz w:val="24"/>
          <w:szCs w:val="24"/>
        </w:rPr>
        <w:t xml:space="preserve"> </w:t>
      </w:r>
      <w:r w:rsidRPr="009A2924">
        <w:rPr>
          <w:rFonts w:ascii="Times New Roman" w:hAnsi="Times New Roman"/>
          <w:sz w:val="24"/>
          <w:szCs w:val="24"/>
        </w:rPr>
        <w:t>komunikację</w:t>
      </w:r>
      <w:r w:rsidRPr="009A2924">
        <w:rPr>
          <w:rFonts w:ascii="Times New Roman" w:hAnsi="Times New Roman"/>
          <w:spacing w:val="1"/>
          <w:sz w:val="24"/>
          <w:szCs w:val="24"/>
        </w:rPr>
        <w:t xml:space="preserve"> </w:t>
      </w:r>
      <w:r w:rsidRPr="009A2924">
        <w:rPr>
          <w:rFonts w:ascii="Times New Roman" w:hAnsi="Times New Roman"/>
          <w:sz w:val="24"/>
          <w:szCs w:val="24"/>
        </w:rPr>
        <w:t>Wykonawcy</w:t>
      </w:r>
      <w:r w:rsidRPr="009A2924">
        <w:rPr>
          <w:rFonts w:ascii="Times New Roman" w:hAnsi="Times New Roman"/>
          <w:spacing w:val="1"/>
          <w:sz w:val="24"/>
          <w:szCs w:val="24"/>
        </w:rPr>
        <w:t xml:space="preserve"> </w:t>
      </w:r>
      <w:r w:rsidRPr="009A2924">
        <w:rPr>
          <w:rFonts w:ascii="Times New Roman" w:hAnsi="Times New Roman"/>
          <w:sz w:val="24"/>
          <w:szCs w:val="24"/>
        </w:rPr>
        <w:t>i</w:t>
      </w:r>
      <w:r w:rsidRPr="009A2924">
        <w:rPr>
          <w:rFonts w:ascii="Times New Roman" w:hAnsi="Times New Roman"/>
          <w:spacing w:val="1"/>
          <w:sz w:val="24"/>
          <w:szCs w:val="24"/>
        </w:rPr>
        <w:t xml:space="preserve"> </w:t>
      </w:r>
      <w:r w:rsidRPr="009A2924">
        <w:rPr>
          <w:rFonts w:ascii="Times New Roman" w:hAnsi="Times New Roman"/>
          <w:sz w:val="24"/>
          <w:szCs w:val="24"/>
        </w:rPr>
        <w:t>Zamawiającego</w:t>
      </w:r>
      <w:r w:rsidRPr="009A2924">
        <w:rPr>
          <w:rFonts w:ascii="Times New Roman" w:hAnsi="Times New Roman"/>
          <w:spacing w:val="1"/>
          <w:sz w:val="24"/>
          <w:szCs w:val="24"/>
        </w:rPr>
        <w:t xml:space="preserve"> </w:t>
      </w:r>
      <w:r w:rsidRPr="009A2924">
        <w:rPr>
          <w:rFonts w:ascii="Times New Roman" w:hAnsi="Times New Roman"/>
          <w:sz w:val="24"/>
          <w:szCs w:val="24"/>
        </w:rPr>
        <w:t>za</w:t>
      </w:r>
      <w:r w:rsidRPr="009A2924">
        <w:rPr>
          <w:rFonts w:ascii="Times New Roman" w:hAnsi="Times New Roman"/>
          <w:spacing w:val="1"/>
          <w:sz w:val="24"/>
          <w:szCs w:val="24"/>
        </w:rPr>
        <w:t xml:space="preserve"> </w:t>
      </w:r>
      <w:r w:rsidRPr="009A2924">
        <w:rPr>
          <w:rFonts w:ascii="Times New Roman" w:hAnsi="Times New Roman"/>
          <w:sz w:val="24"/>
          <w:szCs w:val="24"/>
        </w:rPr>
        <w:t>pośrednictwem</w:t>
      </w:r>
      <w:r w:rsidRPr="009A2924">
        <w:rPr>
          <w:rFonts w:ascii="Times New Roman" w:hAnsi="Times New Roman"/>
          <w:spacing w:val="1"/>
          <w:sz w:val="24"/>
          <w:szCs w:val="24"/>
        </w:rPr>
        <w:t xml:space="preserve"> </w:t>
      </w:r>
      <w:r w:rsidRPr="009A2924">
        <w:rPr>
          <w:rFonts w:ascii="Times New Roman" w:hAnsi="Times New Roman"/>
          <w:sz w:val="24"/>
          <w:szCs w:val="24"/>
        </w:rPr>
        <w:t>Platformy</w:t>
      </w:r>
      <w:r w:rsidRPr="009A2924">
        <w:rPr>
          <w:rFonts w:ascii="Times New Roman" w:hAnsi="Times New Roman"/>
          <w:spacing w:val="1"/>
          <w:sz w:val="24"/>
          <w:szCs w:val="24"/>
        </w:rPr>
        <w:t xml:space="preserve"> </w:t>
      </w:r>
      <w:r w:rsidRPr="009A2924">
        <w:rPr>
          <w:rFonts w:ascii="Times New Roman" w:hAnsi="Times New Roman"/>
          <w:sz w:val="24"/>
          <w:szCs w:val="24"/>
        </w:rPr>
        <w:t>e-Zamówienia,</w:t>
      </w:r>
      <w:r w:rsidRPr="009A2924">
        <w:rPr>
          <w:rFonts w:ascii="Times New Roman" w:hAnsi="Times New Roman"/>
          <w:spacing w:val="1"/>
          <w:sz w:val="24"/>
          <w:szCs w:val="24"/>
        </w:rPr>
        <w:t xml:space="preserve"> </w:t>
      </w:r>
      <w:r w:rsidRPr="009A2924">
        <w:rPr>
          <w:rFonts w:ascii="Times New Roman" w:hAnsi="Times New Roman"/>
          <w:sz w:val="24"/>
          <w:szCs w:val="24"/>
        </w:rPr>
        <w:t>Zamawiający</w:t>
      </w:r>
      <w:r w:rsidRPr="009A2924">
        <w:rPr>
          <w:rFonts w:ascii="Times New Roman" w:hAnsi="Times New Roman"/>
          <w:spacing w:val="1"/>
          <w:sz w:val="24"/>
          <w:szCs w:val="24"/>
        </w:rPr>
        <w:t xml:space="preserve"> </w:t>
      </w:r>
      <w:r w:rsidRPr="009A2924">
        <w:rPr>
          <w:rFonts w:ascii="Times New Roman" w:hAnsi="Times New Roman"/>
          <w:sz w:val="24"/>
          <w:szCs w:val="24"/>
        </w:rPr>
        <w:t>dopuszcza</w:t>
      </w:r>
      <w:r w:rsidRPr="009A2924">
        <w:rPr>
          <w:rFonts w:ascii="Times New Roman" w:hAnsi="Times New Roman"/>
          <w:spacing w:val="1"/>
          <w:sz w:val="24"/>
          <w:szCs w:val="24"/>
        </w:rPr>
        <w:t xml:space="preserve"> </w:t>
      </w:r>
      <w:r w:rsidRPr="009A2924">
        <w:rPr>
          <w:rFonts w:ascii="Times New Roman" w:hAnsi="Times New Roman"/>
          <w:sz w:val="24"/>
          <w:szCs w:val="24"/>
        </w:rPr>
        <w:t>komunikację</w:t>
      </w:r>
      <w:r w:rsidRPr="009A2924">
        <w:rPr>
          <w:rFonts w:ascii="Times New Roman" w:hAnsi="Times New Roman"/>
          <w:spacing w:val="1"/>
          <w:sz w:val="24"/>
          <w:szCs w:val="24"/>
        </w:rPr>
        <w:t xml:space="preserve"> </w:t>
      </w:r>
      <w:r w:rsidRPr="009A2924">
        <w:rPr>
          <w:rFonts w:ascii="Times New Roman" w:hAnsi="Times New Roman"/>
          <w:sz w:val="24"/>
          <w:szCs w:val="24"/>
        </w:rPr>
        <w:t>za</w:t>
      </w:r>
      <w:r w:rsidRPr="009A2924">
        <w:rPr>
          <w:rFonts w:ascii="Times New Roman" w:hAnsi="Times New Roman"/>
          <w:spacing w:val="1"/>
          <w:sz w:val="24"/>
          <w:szCs w:val="24"/>
        </w:rPr>
        <w:t xml:space="preserve"> </w:t>
      </w:r>
      <w:r w:rsidRPr="009A2924">
        <w:rPr>
          <w:rFonts w:ascii="Times New Roman" w:hAnsi="Times New Roman"/>
          <w:sz w:val="24"/>
          <w:szCs w:val="24"/>
        </w:rPr>
        <w:t>pomocą</w:t>
      </w:r>
      <w:r w:rsidRPr="009A2924">
        <w:rPr>
          <w:rFonts w:ascii="Times New Roman" w:hAnsi="Times New Roman"/>
          <w:spacing w:val="1"/>
          <w:sz w:val="24"/>
          <w:szCs w:val="24"/>
        </w:rPr>
        <w:t xml:space="preserve"> </w:t>
      </w:r>
      <w:r w:rsidRPr="009A2924">
        <w:rPr>
          <w:rFonts w:ascii="Times New Roman" w:hAnsi="Times New Roman"/>
          <w:sz w:val="24"/>
          <w:szCs w:val="24"/>
        </w:rPr>
        <w:t>poczty</w:t>
      </w:r>
      <w:r w:rsidRPr="009A2924">
        <w:rPr>
          <w:rFonts w:ascii="Times New Roman" w:hAnsi="Times New Roman"/>
          <w:spacing w:val="1"/>
          <w:sz w:val="24"/>
          <w:szCs w:val="24"/>
        </w:rPr>
        <w:t xml:space="preserve"> </w:t>
      </w:r>
      <w:r w:rsidRPr="009A2924">
        <w:rPr>
          <w:rFonts w:ascii="Times New Roman" w:hAnsi="Times New Roman"/>
          <w:sz w:val="24"/>
          <w:szCs w:val="24"/>
        </w:rPr>
        <w:t>elektronicznej</w:t>
      </w:r>
      <w:r w:rsidRPr="009A2924">
        <w:rPr>
          <w:rFonts w:ascii="Times New Roman" w:hAnsi="Times New Roman"/>
          <w:spacing w:val="1"/>
          <w:sz w:val="24"/>
          <w:szCs w:val="24"/>
        </w:rPr>
        <w:t xml:space="preserve"> </w:t>
      </w:r>
      <w:r w:rsidRPr="009A2924">
        <w:rPr>
          <w:rFonts w:ascii="Times New Roman" w:hAnsi="Times New Roman"/>
          <w:sz w:val="24"/>
          <w:szCs w:val="24"/>
        </w:rPr>
        <w:t>na</w:t>
      </w:r>
      <w:r w:rsidRPr="009A2924">
        <w:rPr>
          <w:rFonts w:ascii="Times New Roman" w:hAnsi="Times New Roman"/>
          <w:spacing w:val="1"/>
          <w:sz w:val="24"/>
          <w:szCs w:val="24"/>
        </w:rPr>
        <w:t xml:space="preserve"> </w:t>
      </w:r>
      <w:r w:rsidRPr="009A2924">
        <w:rPr>
          <w:rFonts w:ascii="Times New Roman" w:hAnsi="Times New Roman"/>
          <w:sz w:val="24"/>
          <w:szCs w:val="24"/>
        </w:rPr>
        <w:t>adres</w:t>
      </w:r>
      <w:r w:rsidRPr="009A2924">
        <w:rPr>
          <w:rFonts w:ascii="Times New Roman" w:hAnsi="Times New Roman"/>
          <w:spacing w:val="1"/>
          <w:sz w:val="24"/>
          <w:szCs w:val="24"/>
        </w:rPr>
        <w:t xml:space="preserve"> </w:t>
      </w:r>
      <w:r w:rsidRPr="009A2924">
        <w:rPr>
          <w:rFonts w:ascii="Times New Roman" w:hAnsi="Times New Roman"/>
          <w:sz w:val="24"/>
          <w:szCs w:val="24"/>
        </w:rPr>
        <w:t xml:space="preserve">e-mail: </w:t>
      </w:r>
      <w:hyperlink r:id="rId12" w:history="1">
        <w:r w:rsidRPr="009A2924">
          <w:rPr>
            <w:rStyle w:val="Hipercze"/>
            <w:rFonts w:ascii="Times New Roman" w:hAnsi="Times New Roman"/>
            <w:sz w:val="24"/>
            <w:szCs w:val="24"/>
          </w:rPr>
          <w:t>schronisko@schronisko.bialystok.pl</w:t>
        </w:r>
      </w:hyperlink>
      <w:r w:rsidRPr="009A2924">
        <w:rPr>
          <w:rFonts w:ascii="Times New Roman" w:hAnsi="Times New Roman"/>
          <w:sz w:val="24"/>
          <w:szCs w:val="24"/>
        </w:rPr>
        <w:t xml:space="preserve"> </w:t>
      </w:r>
      <w:r w:rsidR="009A2924">
        <w:rPr>
          <w:rFonts w:ascii="Times New Roman" w:hAnsi="Times New Roman"/>
          <w:sz w:val="24"/>
          <w:szCs w:val="24"/>
        </w:rPr>
        <w:t xml:space="preserve">(nie dotyczy składania </w:t>
      </w:r>
      <w:r w:rsidRPr="009A2924">
        <w:rPr>
          <w:rFonts w:ascii="Times New Roman" w:hAnsi="Times New Roman"/>
          <w:sz w:val="24"/>
          <w:szCs w:val="24"/>
        </w:rPr>
        <w:t>ofert/wniosków</w:t>
      </w:r>
      <w:r w:rsidRPr="009A2924">
        <w:rPr>
          <w:rFonts w:ascii="Times New Roman" w:hAnsi="Times New Roman"/>
          <w:spacing w:val="1"/>
          <w:sz w:val="24"/>
          <w:szCs w:val="24"/>
        </w:rPr>
        <w:t xml:space="preserve"> </w:t>
      </w:r>
      <w:r w:rsidRPr="009A2924">
        <w:rPr>
          <w:rFonts w:ascii="Times New Roman" w:hAnsi="Times New Roman"/>
          <w:sz w:val="24"/>
          <w:szCs w:val="24"/>
        </w:rPr>
        <w:t>o dopuszczenie</w:t>
      </w:r>
      <w:r w:rsidRPr="009A2924">
        <w:rPr>
          <w:rFonts w:ascii="Times New Roman" w:hAnsi="Times New Roman"/>
          <w:spacing w:val="-1"/>
          <w:sz w:val="24"/>
          <w:szCs w:val="24"/>
        </w:rPr>
        <w:t xml:space="preserve"> </w:t>
      </w:r>
      <w:r w:rsidRPr="009A2924">
        <w:rPr>
          <w:rFonts w:ascii="Times New Roman" w:hAnsi="Times New Roman"/>
          <w:sz w:val="24"/>
          <w:szCs w:val="24"/>
        </w:rPr>
        <w:t>do</w:t>
      </w:r>
      <w:r w:rsidRPr="009A2924">
        <w:rPr>
          <w:rFonts w:ascii="Times New Roman" w:hAnsi="Times New Roman"/>
          <w:spacing w:val="-1"/>
          <w:sz w:val="24"/>
          <w:szCs w:val="24"/>
        </w:rPr>
        <w:t xml:space="preserve"> </w:t>
      </w:r>
      <w:r w:rsidRPr="009A2924">
        <w:rPr>
          <w:rFonts w:ascii="Times New Roman" w:hAnsi="Times New Roman"/>
          <w:sz w:val="24"/>
          <w:szCs w:val="24"/>
        </w:rPr>
        <w:t>udziału w</w:t>
      </w:r>
      <w:r w:rsidRPr="009A2924">
        <w:rPr>
          <w:rFonts w:ascii="Times New Roman" w:hAnsi="Times New Roman"/>
          <w:spacing w:val="-1"/>
          <w:sz w:val="24"/>
          <w:szCs w:val="24"/>
        </w:rPr>
        <w:t xml:space="preserve"> </w:t>
      </w:r>
      <w:r w:rsidRPr="009A2924">
        <w:rPr>
          <w:rFonts w:ascii="Times New Roman" w:hAnsi="Times New Roman"/>
          <w:sz w:val="24"/>
          <w:szCs w:val="24"/>
        </w:rPr>
        <w:t>postępowaniu).</w:t>
      </w:r>
    </w:p>
    <w:p w14:paraId="6891A72D" w14:textId="77777777" w:rsidR="00364E17" w:rsidRPr="00364E17" w:rsidRDefault="00364E17" w:rsidP="00364E17">
      <w:pPr>
        <w:pStyle w:val="Akapitzlist"/>
        <w:ind w:left="567"/>
        <w:jc w:val="both"/>
        <w:rPr>
          <w:rFonts w:ascii="Times New Roman" w:hAnsi="Times New Roman"/>
          <w:sz w:val="24"/>
          <w:szCs w:val="24"/>
        </w:rPr>
      </w:pPr>
    </w:p>
    <w:p w14:paraId="6FFF7FE8" w14:textId="35FF1BE2" w:rsidR="004126FD" w:rsidRPr="00DF3D72" w:rsidRDefault="004126FD" w:rsidP="00A31AE2">
      <w:pPr>
        <w:pStyle w:val="Akapitzlist"/>
        <w:numPr>
          <w:ilvl w:val="0"/>
          <w:numId w:val="16"/>
        </w:numPr>
        <w:spacing w:after="0" w:line="240" w:lineRule="auto"/>
        <w:jc w:val="both"/>
        <w:rPr>
          <w:rFonts w:ascii="Times New Roman" w:hAnsi="Times New Roman"/>
          <w:b/>
          <w:sz w:val="24"/>
          <w:szCs w:val="24"/>
        </w:rPr>
      </w:pPr>
      <w:r w:rsidRPr="004126FD">
        <w:rPr>
          <w:rFonts w:ascii="Times New Roman" w:hAnsi="Times New Roman"/>
          <w:b/>
          <w:sz w:val="24"/>
          <w:szCs w:val="24"/>
        </w:rPr>
        <w:t>WYMAGANIA DOTYCZĄCE WADIUM:</w:t>
      </w:r>
    </w:p>
    <w:p w14:paraId="6C03648B" w14:textId="77777777" w:rsidR="004126FD" w:rsidRPr="004126FD" w:rsidRDefault="004126FD" w:rsidP="004126FD">
      <w:pPr>
        <w:pStyle w:val="Akapitzlist"/>
        <w:ind w:left="853"/>
        <w:jc w:val="both"/>
        <w:rPr>
          <w:rFonts w:ascii="Times New Roman" w:hAnsi="Times New Roman"/>
          <w:sz w:val="24"/>
          <w:szCs w:val="24"/>
        </w:rPr>
      </w:pPr>
      <w:r w:rsidRPr="004126FD">
        <w:rPr>
          <w:rFonts w:ascii="Times New Roman" w:hAnsi="Times New Roman"/>
          <w:sz w:val="24"/>
          <w:szCs w:val="24"/>
        </w:rPr>
        <w:t xml:space="preserve">Zamawiający nie wymaga wniesienia wadium. </w:t>
      </w:r>
    </w:p>
    <w:p w14:paraId="1F32696E" w14:textId="77777777" w:rsidR="004126FD" w:rsidRDefault="004126FD" w:rsidP="004126FD">
      <w:pPr>
        <w:pStyle w:val="Akapitzlist"/>
        <w:spacing w:after="0" w:line="240" w:lineRule="auto"/>
        <w:ind w:left="853"/>
        <w:jc w:val="both"/>
        <w:rPr>
          <w:rFonts w:ascii="Times New Roman" w:hAnsi="Times New Roman"/>
          <w:b/>
          <w:sz w:val="24"/>
          <w:szCs w:val="24"/>
        </w:rPr>
      </w:pPr>
    </w:p>
    <w:p w14:paraId="37DAE7C9" w14:textId="05D3B81C" w:rsidR="004126FD" w:rsidRPr="00DF3D72" w:rsidRDefault="004126FD" w:rsidP="00A31AE2">
      <w:pPr>
        <w:pStyle w:val="Akapitzlist"/>
        <w:numPr>
          <w:ilvl w:val="0"/>
          <w:numId w:val="16"/>
        </w:numPr>
        <w:spacing w:after="0" w:line="240" w:lineRule="auto"/>
        <w:jc w:val="both"/>
        <w:rPr>
          <w:rFonts w:ascii="Times New Roman" w:hAnsi="Times New Roman"/>
          <w:b/>
          <w:sz w:val="24"/>
          <w:szCs w:val="24"/>
        </w:rPr>
      </w:pPr>
      <w:r w:rsidRPr="004126FD">
        <w:rPr>
          <w:rFonts w:ascii="Times New Roman" w:hAnsi="Times New Roman"/>
          <w:b/>
          <w:sz w:val="24"/>
          <w:szCs w:val="24"/>
        </w:rPr>
        <w:t>TERMIN ZWIĄZANIA OFERTĄ:</w:t>
      </w:r>
    </w:p>
    <w:p w14:paraId="47F5C861" w14:textId="77777777" w:rsidR="004126FD" w:rsidRPr="00253D6D" w:rsidRDefault="004126FD" w:rsidP="00A31AE2">
      <w:pPr>
        <w:numPr>
          <w:ilvl w:val="0"/>
          <w:numId w:val="5"/>
        </w:numPr>
        <w:suppressAutoHyphens/>
        <w:spacing w:after="0" w:line="240" w:lineRule="auto"/>
        <w:ind w:left="284" w:right="25" w:firstLine="142"/>
        <w:contextualSpacing/>
        <w:jc w:val="both"/>
        <w:rPr>
          <w:rFonts w:ascii="Times New Roman" w:hAnsi="Times New Roman"/>
          <w:sz w:val="24"/>
          <w:szCs w:val="24"/>
        </w:rPr>
      </w:pPr>
      <w:r w:rsidRPr="00253D6D">
        <w:rPr>
          <w:rFonts w:ascii="Times New Roman" w:hAnsi="Times New Roman"/>
          <w:sz w:val="24"/>
          <w:szCs w:val="24"/>
        </w:rPr>
        <w:t>Wykonawca jest związany ofertą do upływu terminu, który trwa 30 dni.</w:t>
      </w:r>
    </w:p>
    <w:p w14:paraId="3B15114C" w14:textId="77777777" w:rsidR="004126FD" w:rsidRDefault="004126FD" w:rsidP="00A31AE2">
      <w:pPr>
        <w:numPr>
          <w:ilvl w:val="0"/>
          <w:numId w:val="5"/>
        </w:numPr>
        <w:suppressAutoHyphens/>
        <w:spacing w:after="0" w:line="240" w:lineRule="auto"/>
        <w:ind w:left="709" w:right="25" w:hanging="283"/>
        <w:contextualSpacing/>
        <w:jc w:val="both"/>
        <w:rPr>
          <w:rFonts w:ascii="Times New Roman" w:hAnsi="Times New Roman"/>
          <w:sz w:val="24"/>
          <w:szCs w:val="24"/>
        </w:rPr>
      </w:pPr>
      <w:r w:rsidRPr="00253D6D">
        <w:rPr>
          <w:rFonts w:ascii="Times New Roman" w:hAnsi="Times New Roman"/>
          <w:sz w:val="24"/>
          <w:szCs w:val="24"/>
        </w:rPr>
        <w:t>Bieg terminu związania ofertą rozpoczyna się wraz z upływem terminu składania ofert.</w:t>
      </w:r>
    </w:p>
    <w:p w14:paraId="13B1A229" w14:textId="77777777" w:rsidR="004126FD" w:rsidRPr="00253D6D" w:rsidRDefault="004126FD" w:rsidP="004126FD">
      <w:pPr>
        <w:suppressAutoHyphens/>
        <w:spacing w:after="0" w:line="240" w:lineRule="auto"/>
        <w:ind w:left="709" w:right="25"/>
        <w:contextualSpacing/>
        <w:jc w:val="both"/>
        <w:rPr>
          <w:rFonts w:ascii="Times New Roman" w:hAnsi="Times New Roman"/>
          <w:sz w:val="24"/>
          <w:szCs w:val="24"/>
        </w:rPr>
      </w:pPr>
    </w:p>
    <w:p w14:paraId="563CD069" w14:textId="352CE2A9" w:rsidR="00030826" w:rsidRPr="004126FD" w:rsidRDefault="00030826" w:rsidP="00A31AE2">
      <w:pPr>
        <w:pStyle w:val="Akapitzlist"/>
        <w:numPr>
          <w:ilvl w:val="0"/>
          <w:numId w:val="16"/>
        </w:numPr>
        <w:spacing w:after="0" w:line="240" w:lineRule="auto"/>
        <w:jc w:val="both"/>
        <w:rPr>
          <w:rFonts w:ascii="Times New Roman" w:hAnsi="Times New Roman"/>
          <w:b/>
          <w:sz w:val="24"/>
          <w:szCs w:val="24"/>
        </w:rPr>
      </w:pPr>
      <w:r w:rsidRPr="004126FD">
        <w:rPr>
          <w:rFonts w:ascii="Times New Roman" w:hAnsi="Times New Roman"/>
          <w:b/>
          <w:sz w:val="24"/>
          <w:szCs w:val="24"/>
        </w:rPr>
        <w:t>OPIS SPOSOBU PRZYGOTOWYWANIA OFERT</w:t>
      </w:r>
    </w:p>
    <w:p w14:paraId="76141F89" w14:textId="77777777" w:rsidR="00030826" w:rsidRPr="00876587" w:rsidRDefault="00030826" w:rsidP="00A31AE2">
      <w:pPr>
        <w:pStyle w:val="Akapitzlist"/>
        <w:numPr>
          <w:ilvl w:val="0"/>
          <w:numId w:val="8"/>
        </w:numPr>
        <w:suppressAutoHyphens/>
        <w:spacing w:after="0" w:line="240" w:lineRule="auto"/>
        <w:ind w:right="25"/>
        <w:jc w:val="both"/>
        <w:rPr>
          <w:rFonts w:ascii="Times New Roman" w:hAnsi="Times New Roman"/>
          <w:bCs/>
          <w:sz w:val="24"/>
          <w:szCs w:val="24"/>
        </w:rPr>
      </w:pPr>
      <w:r w:rsidRPr="00876587">
        <w:rPr>
          <w:rFonts w:ascii="Times New Roman" w:hAnsi="Times New Roman"/>
          <w:bCs/>
          <w:sz w:val="24"/>
          <w:szCs w:val="24"/>
        </w:rPr>
        <w:t>Dokumenty zawarte w ofercie:</w:t>
      </w:r>
    </w:p>
    <w:p w14:paraId="230DD923" w14:textId="70D065AA" w:rsidR="00105DA8" w:rsidRPr="00C37278" w:rsidRDefault="00030826" w:rsidP="00A31AE2">
      <w:pPr>
        <w:pStyle w:val="Akapitzlist"/>
        <w:numPr>
          <w:ilvl w:val="0"/>
          <w:numId w:val="7"/>
        </w:numPr>
        <w:tabs>
          <w:tab w:val="left" w:pos="720"/>
        </w:tabs>
        <w:suppressAutoHyphens/>
        <w:spacing w:after="0" w:line="240" w:lineRule="auto"/>
        <w:ind w:left="717" w:hanging="357"/>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B91F5A">
        <w:rPr>
          <w:rFonts w:ascii="Times New Roman" w:hAnsi="Times New Roman"/>
          <w:sz w:val="24"/>
          <w:szCs w:val="24"/>
        </w:rPr>
        <w:t>(</w:t>
      </w:r>
      <w:r w:rsidR="00B91F5A">
        <w:rPr>
          <w:rFonts w:ascii="Times New Roman" w:hAnsi="Times New Roman"/>
          <w:b/>
          <w:sz w:val="24"/>
          <w:szCs w:val="24"/>
        </w:rPr>
        <w:t>załącznik</w:t>
      </w:r>
      <w:r w:rsidR="00C15114">
        <w:rPr>
          <w:rFonts w:ascii="Times New Roman" w:hAnsi="Times New Roman"/>
          <w:b/>
          <w:sz w:val="24"/>
          <w:szCs w:val="24"/>
        </w:rPr>
        <w:t xml:space="preserve"> nr 1 do S</w:t>
      </w:r>
      <w:r w:rsidRPr="000A7F03">
        <w:rPr>
          <w:rFonts w:ascii="Times New Roman" w:hAnsi="Times New Roman"/>
          <w:b/>
          <w:sz w:val="24"/>
          <w:szCs w:val="24"/>
        </w:rPr>
        <w:t>WZ</w:t>
      </w:r>
      <w:r w:rsidR="00C15114">
        <w:rPr>
          <w:rFonts w:ascii="Times New Roman" w:hAnsi="Times New Roman"/>
          <w:b/>
          <w:sz w:val="24"/>
          <w:szCs w:val="24"/>
        </w:rPr>
        <w:t>)</w:t>
      </w:r>
    </w:p>
    <w:p w14:paraId="654FE828" w14:textId="5F83ADB8" w:rsidR="00030826" w:rsidRPr="0011211A" w:rsidRDefault="00030826" w:rsidP="00A31AE2">
      <w:pPr>
        <w:pStyle w:val="Akapitzlist"/>
        <w:numPr>
          <w:ilvl w:val="0"/>
          <w:numId w:val="7"/>
        </w:numPr>
        <w:tabs>
          <w:tab w:val="left" w:pos="720"/>
        </w:tabs>
        <w:suppressAutoHyphens/>
        <w:spacing w:after="0" w:line="240" w:lineRule="auto"/>
        <w:ind w:left="720" w:right="25"/>
        <w:jc w:val="both"/>
        <w:rPr>
          <w:rFonts w:ascii="Times New Roman" w:hAnsi="Times New Roman"/>
          <w:color w:val="FF0000"/>
          <w:sz w:val="24"/>
          <w:szCs w:val="24"/>
        </w:rPr>
      </w:pPr>
      <w:r w:rsidRPr="00876587">
        <w:rPr>
          <w:rFonts w:ascii="Times New Roman" w:hAnsi="Times New Roman"/>
          <w:sz w:val="24"/>
          <w:szCs w:val="24"/>
        </w:rPr>
        <w:t>pełnomocnictwo - w przypadku, gdy oferta została podpisana przez  pełnomocnika lub gdy oferta została złożona przez wykonawców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662734">
        <w:rPr>
          <w:rFonts w:ascii="Times New Roman" w:hAnsi="Times New Roman"/>
          <w:sz w:val="24"/>
          <w:szCs w:val="24"/>
        </w:rPr>
        <w:t>stawy Pzp.</w:t>
      </w:r>
    </w:p>
    <w:p w14:paraId="458A3B92" w14:textId="530AF6F6" w:rsidR="00030826" w:rsidRPr="00876587" w:rsidRDefault="00030826" w:rsidP="00A31AE2">
      <w:pPr>
        <w:pStyle w:val="Akapitzlist"/>
        <w:numPr>
          <w:ilvl w:val="0"/>
          <w:numId w:val="7"/>
        </w:numPr>
        <w:tabs>
          <w:tab w:val="left" w:pos="720"/>
        </w:tabs>
        <w:suppressAutoHyphens/>
        <w:spacing w:after="0" w:line="240" w:lineRule="auto"/>
        <w:ind w:left="720" w:right="25"/>
        <w:jc w:val="both"/>
        <w:rPr>
          <w:rFonts w:ascii="Times New Roman" w:hAnsi="Times New Roman"/>
          <w:sz w:val="24"/>
          <w:szCs w:val="24"/>
        </w:rPr>
      </w:pPr>
      <w:r>
        <w:rPr>
          <w:rFonts w:ascii="Times New Roman" w:hAnsi="Times New Roman"/>
          <w:sz w:val="24"/>
          <w:szCs w:val="24"/>
        </w:rPr>
        <w:t>oświadczenie wykonawcy (</w:t>
      </w:r>
      <w:r w:rsidR="00B91F5A">
        <w:rPr>
          <w:rFonts w:ascii="Times New Roman" w:hAnsi="Times New Roman"/>
          <w:b/>
          <w:sz w:val="24"/>
          <w:szCs w:val="24"/>
        </w:rPr>
        <w:t>załącznik nr 2</w:t>
      </w:r>
      <w:r w:rsidR="00314171">
        <w:rPr>
          <w:rFonts w:ascii="Times New Roman" w:hAnsi="Times New Roman"/>
          <w:b/>
          <w:sz w:val="24"/>
          <w:szCs w:val="24"/>
        </w:rPr>
        <w:t xml:space="preserve"> do S</w:t>
      </w:r>
      <w:r w:rsidRPr="000A7F03">
        <w:rPr>
          <w:rFonts w:ascii="Times New Roman" w:hAnsi="Times New Roman"/>
          <w:b/>
          <w:sz w:val="24"/>
          <w:szCs w:val="24"/>
        </w:rPr>
        <w:t>WZ</w:t>
      </w:r>
      <w:r w:rsidRPr="00876587">
        <w:rPr>
          <w:rFonts w:ascii="Times New Roman" w:hAnsi="Times New Roman"/>
          <w:sz w:val="24"/>
          <w:szCs w:val="24"/>
        </w:rPr>
        <w:t>)</w:t>
      </w:r>
      <w:r w:rsidRPr="00876587">
        <w:rPr>
          <w:rFonts w:ascii="Times New Roman" w:hAnsi="Times New Roman"/>
          <w:i/>
          <w:sz w:val="24"/>
          <w:szCs w:val="24"/>
        </w:rPr>
        <w:t>,</w:t>
      </w:r>
    </w:p>
    <w:p w14:paraId="631C1F3D" w14:textId="77777777" w:rsidR="00030826" w:rsidRPr="0029428D" w:rsidRDefault="00030826" w:rsidP="00A31AE2">
      <w:pPr>
        <w:pStyle w:val="Akapitzlist"/>
        <w:numPr>
          <w:ilvl w:val="0"/>
          <w:numId w:val="7"/>
        </w:numPr>
        <w:tabs>
          <w:tab w:val="left" w:pos="720"/>
        </w:tabs>
        <w:suppressAutoHyphens/>
        <w:spacing w:after="0" w:line="240" w:lineRule="auto"/>
        <w:ind w:left="720" w:right="25"/>
        <w:jc w:val="both"/>
        <w:rPr>
          <w:rFonts w:ascii="Times New Roman" w:hAnsi="Times New Roman"/>
          <w:sz w:val="24"/>
          <w:szCs w:val="24"/>
        </w:rPr>
      </w:pPr>
      <w:r w:rsidRPr="00876587">
        <w:rPr>
          <w:rFonts w:ascii="Times New Roman" w:hAnsi="Times New Roman"/>
          <w:sz w:val="24"/>
          <w:szCs w:val="24"/>
        </w:rPr>
        <w:t>dokumenty dotyczące innego podmiotu (</w:t>
      </w:r>
      <w:r w:rsidRPr="00876587">
        <w:rPr>
          <w:rFonts w:ascii="Times New Roman" w:hAnsi="Times New Roman"/>
          <w:i/>
          <w:sz w:val="24"/>
          <w:szCs w:val="24"/>
        </w:rPr>
        <w:t>jeżeli dotyczy</w:t>
      </w:r>
      <w:r w:rsidRPr="00876587">
        <w:rPr>
          <w:rFonts w:ascii="Times New Roman" w:hAnsi="Times New Roman"/>
          <w:sz w:val="24"/>
          <w:szCs w:val="24"/>
        </w:rPr>
        <w:t>):</w:t>
      </w:r>
    </w:p>
    <w:p w14:paraId="48E740C6" w14:textId="2FB17F3E" w:rsidR="00030826" w:rsidRPr="004E1C9C"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a</w:t>
      </w:r>
      <w:r w:rsidR="00030826" w:rsidRPr="00876587">
        <w:rPr>
          <w:rFonts w:ascii="Times New Roman" w:hAnsi="Times New Roman"/>
          <w:sz w:val="24"/>
          <w:szCs w:val="24"/>
        </w:rPr>
        <w:t>) dokumenty, o który</w:t>
      </w:r>
      <w:r w:rsidR="008D0A0C">
        <w:rPr>
          <w:rFonts w:ascii="Times New Roman" w:hAnsi="Times New Roman"/>
          <w:sz w:val="24"/>
          <w:szCs w:val="24"/>
        </w:rPr>
        <w:t>ch mowa w rozdz</w:t>
      </w:r>
      <w:r w:rsidR="00683404">
        <w:rPr>
          <w:rFonts w:ascii="Times New Roman" w:hAnsi="Times New Roman"/>
          <w:sz w:val="24"/>
          <w:szCs w:val="24"/>
        </w:rPr>
        <w:t>. VII</w:t>
      </w:r>
      <w:r w:rsidR="008D0A0C" w:rsidRPr="004E1C9C">
        <w:rPr>
          <w:rFonts w:ascii="Times New Roman" w:hAnsi="Times New Roman"/>
          <w:sz w:val="24"/>
          <w:szCs w:val="24"/>
        </w:rPr>
        <w:t>I</w:t>
      </w:r>
      <w:r w:rsidR="00683404">
        <w:rPr>
          <w:rFonts w:ascii="Times New Roman" w:hAnsi="Times New Roman"/>
          <w:sz w:val="24"/>
          <w:szCs w:val="24"/>
        </w:rPr>
        <w:t xml:space="preserve"> pkt 6</w:t>
      </w:r>
      <w:r w:rsidR="008D0A0C" w:rsidRPr="004E1C9C">
        <w:rPr>
          <w:rFonts w:ascii="Times New Roman" w:hAnsi="Times New Roman"/>
          <w:sz w:val="24"/>
          <w:szCs w:val="24"/>
        </w:rPr>
        <w:t xml:space="preserve"> ppkt 3</w:t>
      </w:r>
      <w:r w:rsidR="00B91F5A">
        <w:rPr>
          <w:rFonts w:ascii="Times New Roman" w:hAnsi="Times New Roman"/>
          <w:sz w:val="24"/>
          <w:szCs w:val="24"/>
        </w:rPr>
        <w:t xml:space="preserve"> S</w:t>
      </w:r>
      <w:r w:rsidR="00030826" w:rsidRPr="004E1C9C">
        <w:rPr>
          <w:rFonts w:ascii="Times New Roman" w:hAnsi="Times New Roman"/>
          <w:sz w:val="24"/>
          <w:szCs w:val="24"/>
        </w:rPr>
        <w:t>WZ</w:t>
      </w:r>
      <w:r w:rsidR="00B91F5A">
        <w:rPr>
          <w:rFonts w:ascii="Times New Roman" w:hAnsi="Times New Roman"/>
          <w:sz w:val="24"/>
          <w:szCs w:val="24"/>
        </w:rPr>
        <w:t>(</w:t>
      </w:r>
      <w:r w:rsidR="00B91F5A" w:rsidRPr="00B91F5A">
        <w:rPr>
          <w:rFonts w:ascii="Times New Roman" w:hAnsi="Times New Roman"/>
          <w:b/>
          <w:sz w:val="24"/>
          <w:szCs w:val="24"/>
        </w:rPr>
        <w:t>za</w:t>
      </w:r>
      <w:r w:rsidR="00B91F5A">
        <w:rPr>
          <w:rFonts w:ascii="Times New Roman" w:hAnsi="Times New Roman"/>
          <w:b/>
          <w:sz w:val="24"/>
          <w:szCs w:val="24"/>
        </w:rPr>
        <w:t>ł</w:t>
      </w:r>
      <w:r w:rsidR="00AC1A05">
        <w:rPr>
          <w:rFonts w:ascii="Times New Roman" w:hAnsi="Times New Roman"/>
          <w:b/>
          <w:sz w:val="24"/>
          <w:szCs w:val="24"/>
        </w:rPr>
        <w:t>ącznik</w:t>
      </w:r>
      <w:r w:rsidR="00314171">
        <w:rPr>
          <w:rFonts w:ascii="Times New Roman" w:hAnsi="Times New Roman"/>
          <w:b/>
          <w:sz w:val="24"/>
          <w:szCs w:val="24"/>
        </w:rPr>
        <w:t xml:space="preserve"> nr 10 do S</w:t>
      </w:r>
      <w:r w:rsidR="004E1C9C" w:rsidRPr="00D136FF">
        <w:rPr>
          <w:rFonts w:ascii="Times New Roman" w:hAnsi="Times New Roman"/>
          <w:b/>
          <w:sz w:val="24"/>
          <w:szCs w:val="24"/>
        </w:rPr>
        <w:t>WZ</w:t>
      </w:r>
      <w:r w:rsidR="004E1C9C" w:rsidRPr="00D136FF">
        <w:rPr>
          <w:rFonts w:ascii="Times New Roman" w:hAnsi="Times New Roman"/>
          <w:sz w:val="24"/>
          <w:szCs w:val="24"/>
        </w:rPr>
        <w:t>)</w:t>
      </w:r>
      <w:r w:rsidR="00030826" w:rsidRPr="00D136FF">
        <w:rPr>
          <w:rFonts w:ascii="Times New Roman" w:hAnsi="Times New Roman"/>
          <w:i/>
          <w:sz w:val="24"/>
          <w:szCs w:val="24"/>
        </w:rPr>
        <w:t>,</w:t>
      </w:r>
    </w:p>
    <w:p w14:paraId="6AACCF0F" w14:textId="04C9FD05" w:rsidR="00030826" w:rsidRPr="00876587"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b</w:t>
      </w:r>
      <w:r w:rsidR="00030826" w:rsidRPr="00876587">
        <w:rPr>
          <w:rFonts w:ascii="Times New Roman" w:hAnsi="Times New Roman"/>
          <w:sz w:val="24"/>
          <w:szCs w:val="24"/>
        </w:rPr>
        <w:t>) pełnomocnictwo - w przypadku, gdy dokumenty dotyczące innego podmiotu zostały podpisane przez pełno</w:t>
      </w:r>
      <w:r w:rsidR="00A047C0">
        <w:rPr>
          <w:rFonts w:ascii="Times New Roman" w:hAnsi="Times New Roman"/>
          <w:sz w:val="24"/>
          <w:szCs w:val="24"/>
        </w:rPr>
        <w:t>mocnika, z zastrzeżeniem pkt 6</w:t>
      </w:r>
      <w:r w:rsidR="0011211A">
        <w:rPr>
          <w:rFonts w:ascii="Times New Roman" w:hAnsi="Times New Roman"/>
          <w:sz w:val="24"/>
          <w:szCs w:val="24"/>
        </w:rPr>
        <w:t xml:space="preserve"> </w:t>
      </w:r>
      <w:r w:rsidR="0011211A" w:rsidRPr="0000281B">
        <w:rPr>
          <w:rFonts w:ascii="Times New Roman" w:hAnsi="Times New Roman"/>
          <w:sz w:val="24"/>
          <w:szCs w:val="24"/>
        </w:rPr>
        <w:t>niniejszego rozdziału</w:t>
      </w:r>
    </w:p>
    <w:p w14:paraId="02905835" w14:textId="0B86AF4D" w:rsidR="00030826" w:rsidRPr="00876587" w:rsidRDefault="00030826"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21D26B43" w14:textId="41FA90CE" w:rsidR="00030826" w:rsidRDefault="00030826" w:rsidP="00CD3C91">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304CEA12" w14:textId="77777777" w:rsidR="00662734" w:rsidRPr="006D27D3" w:rsidRDefault="00662734" w:rsidP="006D27D3">
      <w:pPr>
        <w:pStyle w:val="Akapitzlist"/>
        <w:widowControl w:val="0"/>
        <w:numPr>
          <w:ilvl w:val="0"/>
          <w:numId w:val="8"/>
        </w:numPr>
        <w:tabs>
          <w:tab w:val="left" w:pos="837"/>
        </w:tabs>
        <w:autoSpaceDE w:val="0"/>
        <w:autoSpaceDN w:val="0"/>
        <w:spacing w:before="43" w:after="0" w:line="276" w:lineRule="auto"/>
        <w:ind w:right="112"/>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przygotowuje</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przy</w:t>
      </w:r>
      <w:r w:rsidRPr="006D27D3">
        <w:rPr>
          <w:rFonts w:ascii="Times New Roman" w:hAnsi="Times New Roman"/>
          <w:spacing w:val="1"/>
          <w:sz w:val="24"/>
          <w:szCs w:val="24"/>
        </w:rPr>
        <w:t xml:space="preserve"> </w:t>
      </w:r>
      <w:r w:rsidRPr="006D27D3">
        <w:rPr>
          <w:rFonts w:ascii="Times New Roman" w:hAnsi="Times New Roman"/>
          <w:sz w:val="24"/>
          <w:szCs w:val="24"/>
        </w:rPr>
        <w:t>pomocy</w:t>
      </w:r>
      <w:r w:rsidRPr="006D27D3">
        <w:rPr>
          <w:rFonts w:ascii="Times New Roman" w:hAnsi="Times New Roman"/>
          <w:spacing w:val="1"/>
          <w:sz w:val="24"/>
          <w:szCs w:val="24"/>
        </w:rPr>
        <w:t xml:space="preserve"> </w:t>
      </w:r>
      <w:r w:rsidRPr="006D27D3">
        <w:rPr>
          <w:rFonts w:ascii="Times New Roman" w:hAnsi="Times New Roman"/>
          <w:sz w:val="24"/>
          <w:szCs w:val="24"/>
        </w:rPr>
        <w:t>interaktywnego</w:t>
      </w:r>
      <w:r w:rsidRPr="006D27D3">
        <w:rPr>
          <w:rFonts w:ascii="Times New Roman" w:hAnsi="Times New Roman"/>
          <w:spacing w:val="1"/>
          <w:sz w:val="24"/>
          <w:szCs w:val="24"/>
        </w:rPr>
        <w:t xml:space="preserve"> </w:t>
      </w:r>
      <w:r w:rsidRPr="006D27D3">
        <w:rPr>
          <w:rFonts w:ascii="Times New Roman" w:hAnsi="Times New Roman"/>
          <w:sz w:val="24"/>
          <w:szCs w:val="24"/>
        </w:rPr>
        <w:t>„</w:t>
      </w:r>
      <w:r w:rsidRPr="006D27D3">
        <w:rPr>
          <w:rFonts w:ascii="Times New Roman" w:hAnsi="Times New Roman"/>
          <w:b/>
          <w:sz w:val="24"/>
          <w:szCs w:val="24"/>
        </w:rPr>
        <w:t>Formularza</w:t>
      </w:r>
      <w:r w:rsidRPr="006D27D3">
        <w:rPr>
          <w:rFonts w:ascii="Times New Roman" w:hAnsi="Times New Roman"/>
          <w:b/>
          <w:spacing w:val="1"/>
          <w:sz w:val="24"/>
          <w:szCs w:val="24"/>
        </w:rPr>
        <w:t xml:space="preserve"> </w:t>
      </w:r>
      <w:r w:rsidRPr="006D27D3">
        <w:rPr>
          <w:rFonts w:ascii="Times New Roman" w:hAnsi="Times New Roman"/>
          <w:b/>
          <w:sz w:val="24"/>
          <w:szCs w:val="24"/>
        </w:rPr>
        <w:t xml:space="preserve">ofertowego”   </w:t>
      </w:r>
      <w:r w:rsidRPr="006D27D3">
        <w:rPr>
          <w:rFonts w:ascii="Times New Roman" w:hAnsi="Times New Roman"/>
          <w:sz w:val="24"/>
          <w:szCs w:val="24"/>
        </w:rPr>
        <w:t>udostępnionego</w:t>
      </w:r>
      <w:r w:rsidRPr="006D27D3">
        <w:rPr>
          <w:rFonts w:ascii="Times New Roman" w:hAnsi="Times New Roman"/>
          <w:spacing w:val="54"/>
          <w:sz w:val="24"/>
          <w:szCs w:val="24"/>
        </w:rPr>
        <w:t xml:space="preserve"> </w:t>
      </w:r>
      <w:r w:rsidRPr="006D27D3">
        <w:rPr>
          <w:rFonts w:ascii="Times New Roman" w:hAnsi="Times New Roman"/>
          <w:sz w:val="24"/>
          <w:szCs w:val="24"/>
        </w:rPr>
        <w:t>przez</w:t>
      </w:r>
      <w:r w:rsidRPr="006D27D3">
        <w:rPr>
          <w:rFonts w:ascii="Times New Roman" w:hAnsi="Times New Roman"/>
          <w:spacing w:val="54"/>
          <w:sz w:val="24"/>
          <w:szCs w:val="24"/>
        </w:rPr>
        <w:t xml:space="preserve"> </w:t>
      </w:r>
      <w:r w:rsidRPr="006D27D3">
        <w:rPr>
          <w:rFonts w:ascii="Times New Roman" w:hAnsi="Times New Roman"/>
          <w:sz w:val="24"/>
          <w:szCs w:val="24"/>
        </w:rPr>
        <w:t>Zamawiającego   na   Platformie</w:t>
      </w:r>
      <w:r w:rsidRPr="006D27D3">
        <w:rPr>
          <w:rFonts w:ascii="Times New Roman" w:hAnsi="Times New Roman"/>
          <w:spacing w:val="54"/>
          <w:sz w:val="24"/>
          <w:szCs w:val="24"/>
        </w:rPr>
        <w:t xml:space="preserve"> </w:t>
      </w:r>
      <w:r w:rsidRPr="006D27D3">
        <w:rPr>
          <w:rFonts w:ascii="Times New Roman" w:hAnsi="Times New Roman"/>
          <w:sz w:val="24"/>
          <w:szCs w:val="24"/>
        </w:rPr>
        <w:t>e-Zamówienia</w:t>
      </w:r>
      <w:r w:rsidRPr="006D27D3">
        <w:rPr>
          <w:rFonts w:ascii="Times New Roman" w:hAnsi="Times New Roman"/>
          <w:spacing w:val="-51"/>
          <w:sz w:val="24"/>
          <w:szCs w:val="24"/>
        </w:rPr>
        <w:t xml:space="preserve"> </w:t>
      </w:r>
      <w:r w:rsidRPr="006D27D3">
        <w:rPr>
          <w:rFonts w:ascii="Times New Roman" w:hAnsi="Times New Roman"/>
          <w:sz w:val="24"/>
          <w:szCs w:val="24"/>
        </w:rPr>
        <w:t>i</w:t>
      </w:r>
      <w:r w:rsidRPr="006D27D3">
        <w:rPr>
          <w:rFonts w:ascii="Times New Roman" w:hAnsi="Times New Roman"/>
          <w:spacing w:val="-2"/>
          <w:sz w:val="24"/>
          <w:szCs w:val="24"/>
        </w:rPr>
        <w:t xml:space="preserve"> </w:t>
      </w:r>
      <w:r w:rsidRPr="006D27D3">
        <w:rPr>
          <w:rFonts w:ascii="Times New Roman" w:hAnsi="Times New Roman"/>
          <w:sz w:val="24"/>
          <w:szCs w:val="24"/>
        </w:rPr>
        <w:t>zamieszczonego</w:t>
      </w:r>
      <w:r w:rsidRPr="006D27D3">
        <w:rPr>
          <w:rFonts w:ascii="Times New Roman" w:hAnsi="Times New Roman"/>
          <w:spacing w:val="-4"/>
          <w:sz w:val="24"/>
          <w:szCs w:val="24"/>
        </w:rPr>
        <w:t xml:space="preserve"> </w:t>
      </w:r>
      <w:r w:rsidRPr="006D27D3">
        <w:rPr>
          <w:rFonts w:ascii="Times New Roman" w:hAnsi="Times New Roman"/>
          <w:sz w:val="24"/>
          <w:szCs w:val="24"/>
        </w:rPr>
        <w:t>w</w:t>
      </w:r>
      <w:r w:rsidRPr="006D27D3">
        <w:rPr>
          <w:rFonts w:ascii="Times New Roman" w:hAnsi="Times New Roman"/>
          <w:spacing w:val="-4"/>
          <w:sz w:val="24"/>
          <w:szCs w:val="24"/>
        </w:rPr>
        <w:t xml:space="preserve"> </w:t>
      </w:r>
      <w:r w:rsidRPr="006D27D3">
        <w:rPr>
          <w:rFonts w:ascii="Times New Roman" w:hAnsi="Times New Roman"/>
          <w:sz w:val="24"/>
          <w:szCs w:val="24"/>
        </w:rPr>
        <w:t>podglądzie</w:t>
      </w:r>
      <w:r w:rsidRPr="006D27D3">
        <w:rPr>
          <w:rFonts w:ascii="Times New Roman" w:hAnsi="Times New Roman"/>
          <w:spacing w:val="-4"/>
          <w:sz w:val="24"/>
          <w:szCs w:val="24"/>
        </w:rPr>
        <w:t xml:space="preserve"> </w:t>
      </w:r>
      <w:r w:rsidRPr="006D27D3">
        <w:rPr>
          <w:rFonts w:ascii="Times New Roman" w:hAnsi="Times New Roman"/>
          <w:sz w:val="24"/>
          <w:szCs w:val="24"/>
        </w:rPr>
        <w:t>postępowania</w:t>
      </w:r>
      <w:r w:rsidRPr="006D27D3">
        <w:rPr>
          <w:rFonts w:ascii="Times New Roman" w:hAnsi="Times New Roman"/>
          <w:spacing w:val="-4"/>
          <w:sz w:val="24"/>
          <w:szCs w:val="24"/>
        </w:rPr>
        <w:t xml:space="preserve"> </w:t>
      </w:r>
      <w:r w:rsidRPr="006D27D3">
        <w:rPr>
          <w:rFonts w:ascii="Times New Roman" w:hAnsi="Times New Roman"/>
          <w:sz w:val="24"/>
          <w:szCs w:val="24"/>
        </w:rPr>
        <w:t>w</w:t>
      </w:r>
      <w:r w:rsidRPr="006D27D3">
        <w:rPr>
          <w:rFonts w:ascii="Times New Roman" w:hAnsi="Times New Roman"/>
          <w:spacing w:val="-2"/>
          <w:sz w:val="24"/>
          <w:szCs w:val="24"/>
        </w:rPr>
        <w:t xml:space="preserve"> </w:t>
      </w:r>
      <w:r w:rsidRPr="006D27D3">
        <w:rPr>
          <w:rFonts w:ascii="Times New Roman" w:hAnsi="Times New Roman"/>
          <w:sz w:val="24"/>
          <w:szCs w:val="24"/>
        </w:rPr>
        <w:t>zakładce</w:t>
      </w:r>
      <w:r w:rsidRPr="006D27D3">
        <w:rPr>
          <w:rFonts w:ascii="Times New Roman" w:hAnsi="Times New Roman"/>
          <w:spacing w:val="-1"/>
          <w:sz w:val="24"/>
          <w:szCs w:val="24"/>
        </w:rPr>
        <w:t xml:space="preserve"> </w:t>
      </w:r>
      <w:r w:rsidRPr="006D27D3">
        <w:rPr>
          <w:rFonts w:ascii="Times New Roman" w:hAnsi="Times New Roman"/>
          <w:sz w:val="24"/>
          <w:szCs w:val="24"/>
        </w:rPr>
        <w:t>„Informacje</w:t>
      </w:r>
      <w:r w:rsidRPr="006D27D3">
        <w:rPr>
          <w:rFonts w:ascii="Times New Roman" w:hAnsi="Times New Roman"/>
          <w:spacing w:val="-5"/>
          <w:sz w:val="24"/>
          <w:szCs w:val="24"/>
        </w:rPr>
        <w:t xml:space="preserve"> </w:t>
      </w:r>
      <w:r w:rsidRPr="006D27D3">
        <w:rPr>
          <w:rFonts w:ascii="Times New Roman" w:hAnsi="Times New Roman"/>
          <w:sz w:val="24"/>
          <w:szCs w:val="24"/>
        </w:rPr>
        <w:t>podstawowe”.</w:t>
      </w:r>
    </w:p>
    <w:p w14:paraId="72BD9264" w14:textId="1EA17054" w:rsidR="00662734" w:rsidRPr="006D27D3" w:rsidRDefault="00662734" w:rsidP="006D27D3">
      <w:pPr>
        <w:pStyle w:val="Akapitzlist"/>
        <w:widowControl w:val="0"/>
        <w:numPr>
          <w:ilvl w:val="0"/>
          <w:numId w:val="8"/>
        </w:numPr>
        <w:tabs>
          <w:tab w:val="left" w:pos="837"/>
        </w:tabs>
        <w:autoSpaceDE w:val="0"/>
        <w:autoSpaceDN w:val="0"/>
        <w:spacing w:after="0" w:line="293" w:lineRule="exact"/>
        <w:contextualSpacing w:val="0"/>
        <w:jc w:val="both"/>
        <w:rPr>
          <w:rFonts w:ascii="Times New Roman" w:hAnsi="Times New Roman"/>
          <w:sz w:val="24"/>
          <w:szCs w:val="24"/>
        </w:rPr>
      </w:pPr>
      <w:r w:rsidRPr="006D27D3">
        <w:rPr>
          <w:rFonts w:ascii="Times New Roman" w:hAnsi="Times New Roman"/>
          <w:sz w:val="24"/>
          <w:szCs w:val="24"/>
        </w:rPr>
        <w:t xml:space="preserve">Zalogowany wykonawca </w:t>
      </w:r>
      <w:r w:rsidR="006D27D3" w:rsidRPr="006D27D3">
        <w:rPr>
          <w:rFonts w:ascii="Times New Roman" w:hAnsi="Times New Roman"/>
          <w:sz w:val="24"/>
          <w:szCs w:val="24"/>
        </w:rPr>
        <w:t xml:space="preserve">używając </w:t>
      </w:r>
      <w:r w:rsidR="006D27D3">
        <w:rPr>
          <w:rFonts w:ascii="Times New Roman" w:hAnsi="Times New Roman"/>
          <w:sz w:val="24"/>
          <w:szCs w:val="24"/>
        </w:rPr>
        <w:t xml:space="preserve">przycisku </w:t>
      </w:r>
      <w:r w:rsidR="006D27D3" w:rsidRPr="006D27D3">
        <w:rPr>
          <w:rFonts w:ascii="Times New Roman" w:hAnsi="Times New Roman"/>
          <w:sz w:val="24"/>
          <w:szCs w:val="24"/>
        </w:rPr>
        <w:t xml:space="preserve">„Wypełnij” widocznego </w:t>
      </w:r>
      <w:r w:rsidRPr="006D27D3">
        <w:rPr>
          <w:rFonts w:ascii="Times New Roman" w:hAnsi="Times New Roman"/>
          <w:sz w:val="24"/>
          <w:szCs w:val="24"/>
        </w:rPr>
        <w:t>pod</w:t>
      </w:r>
      <w:r w:rsidR="006D27D3" w:rsidRPr="006D27D3">
        <w:rPr>
          <w:rFonts w:ascii="Times New Roman" w:hAnsi="Times New Roman"/>
          <w:sz w:val="24"/>
          <w:szCs w:val="24"/>
        </w:rPr>
        <w:t xml:space="preserve"> </w:t>
      </w:r>
      <w:r w:rsidRPr="006D27D3">
        <w:rPr>
          <w:rFonts w:ascii="Times New Roman" w:hAnsi="Times New Roman"/>
          <w:sz w:val="24"/>
          <w:szCs w:val="24"/>
        </w:rPr>
        <w:t>„Formularzem ofertowym” zobowiązany jest do zweryfikowania poprawności danych</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pobranych</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konta</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uzupełnienia</w:t>
      </w:r>
      <w:r w:rsidRPr="006D27D3">
        <w:rPr>
          <w:rFonts w:ascii="Times New Roman" w:hAnsi="Times New Roman"/>
          <w:spacing w:val="1"/>
          <w:sz w:val="24"/>
          <w:szCs w:val="24"/>
        </w:rPr>
        <w:t xml:space="preserve"> </w:t>
      </w:r>
      <w:r w:rsidRPr="006D27D3">
        <w:rPr>
          <w:rFonts w:ascii="Times New Roman" w:hAnsi="Times New Roman"/>
          <w:sz w:val="24"/>
          <w:szCs w:val="24"/>
        </w:rPr>
        <w:t>pozostałych</w:t>
      </w:r>
      <w:r w:rsidRPr="006D27D3">
        <w:rPr>
          <w:rFonts w:ascii="Times New Roman" w:hAnsi="Times New Roman"/>
          <w:spacing w:val="1"/>
          <w:sz w:val="24"/>
          <w:szCs w:val="24"/>
        </w:rPr>
        <w:t xml:space="preserve"> </w:t>
      </w:r>
      <w:r w:rsidRPr="006D27D3">
        <w:rPr>
          <w:rFonts w:ascii="Times New Roman" w:hAnsi="Times New Roman"/>
          <w:sz w:val="24"/>
          <w:szCs w:val="24"/>
        </w:rPr>
        <w:t>informacji</w:t>
      </w:r>
      <w:r w:rsidRPr="006D27D3">
        <w:rPr>
          <w:rFonts w:ascii="Times New Roman" w:hAnsi="Times New Roman"/>
          <w:spacing w:val="14"/>
          <w:sz w:val="24"/>
          <w:szCs w:val="24"/>
        </w:rPr>
        <w:t xml:space="preserve"> </w:t>
      </w:r>
      <w:r w:rsidRPr="006D27D3">
        <w:rPr>
          <w:rFonts w:ascii="Times New Roman" w:hAnsi="Times New Roman"/>
          <w:sz w:val="24"/>
          <w:szCs w:val="24"/>
        </w:rPr>
        <w:t>dotyczących</w:t>
      </w:r>
      <w:r w:rsidRPr="006D27D3">
        <w:rPr>
          <w:rFonts w:ascii="Times New Roman" w:hAnsi="Times New Roman"/>
          <w:spacing w:val="35"/>
          <w:sz w:val="24"/>
          <w:szCs w:val="24"/>
        </w:rPr>
        <w:t xml:space="preserve"> </w:t>
      </w:r>
      <w:r w:rsidRPr="006D27D3">
        <w:rPr>
          <w:rFonts w:ascii="Times New Roman" w:hAnsi="Times New Roman"/>
          <w:sz w:val="24"/>
          <w:szCs w:val="24"/>
        </w:rPr>
        <w:t>wykonawcy/wykonawców</w:t>
      </w:r>
      <w:r w:rsidRPr="006D27D3">
        <w:rPr>
          <w:rFonts w:ascii="Times New Roman" w:hAnsi="Times New Roman"/>
          <w:spacing w:val="34"/>
          <w:sz w:val="24"/>
          <w:szCs w:val="24"/>
        </w:rPr>
        <w:t xml:space="preserve"> </w:t>
      </w:r>
      <w:r w:rsidRPr="006D27D3">
        <w:rPr>
          <w:rFonts w:ascii="Times New Roman" w:hAnsi="Times New Roman"/>
          <w:sz w:val="24"/>
          <w:szCs w:val="24"/>
        </w:rPr>
        <w:t>wspólnie</w:t>
      </w:r>
      <w:r w:rsidRPr="006D27D3">
        <w:rPr>
          <w:rFonts w:ascii="Times New Roman" w:hAnsi="Times New Roman"/>
          <w:spacing w:val="34"/>
          <w:sz w:val="24"/>
          <w:szCs w:val="24"/>
        </w:rPr>
        <w:t xml:space="preserve"> </w:t>
      </w:r>
      <w:r w:rsidRPr="006D27D3">
        <w:rPr>
          <w:rFonts w:ascii="Times New Roman" w:hAnsi="Times New Roman"/>
          <w:sz w:val="24"/>
          <w:szCs w:val="24"/>
        </w:rPr>
        <w:t>ubiegających</w:t>
      </w:r>
      <w:r w:rsidRPr="006D27D3">
        <w:rPr>
          <w:rFonts w:ascii="Times New Roman" w:hAnsi="Times New Roman"/>
          <w:spacing w:val="34"/>
          <w:sz w:val="24"/>
          <w:szCs w:val="24"/>
        </w:rPr>
        <w:t xml:space="preserve"> </w:t>
      </w:r>
      <w:r w:rsidRPr="006D27D3">
        <w:rPr>
          <w:rFonts w:ascii="Times New Roman" w:hAnsi="Times New Roman"/>
          <w:sz w:val="24"/>
          <w:szCs w:val="24"/>
        </w:rPr>
        <w:t>się o</w:t>
      </w:r>
      <w:r w:rsidRPr="006D27D3">
        <w:rPr>
          <w:rFonts w:ascii="Times New Roman" w:hAnsi="Times New Roman"/>
          <w:spacing w:val="-2"/>
          <w:sz w:val="24"/>
          <w:szCs w:val="24"/>
        </w:rPr>
        <w:t xml:space="preserve"> </w:t>
      </w:r>
      <w:r w:rsidRPr="006D27D3">
        <w:rPr>
          <w:rFonts w:ascii="Times New Roman" w:hAnsi="Times New Roman"/>
          <w:sz w:val="24"/>
          <w:szCs w:val="24"/>
        </w:rPr>
        <w:t>udzielenie</w:t>
      </w:r>
      <w:r w:rsidRPr="006D27D3">
        <w:rPr>
          <w:rFonts w:ascii="Times New Roman" w:hAnsi="Times New Roman"/>
          <w:spacing w:val="-5"/>
          <w:sz w:val="24"/>
          <w:szCs w:val="24"/>
        </w:rPr>
        <w:t xml:space="preserve"> </w:t>
      </w:r>
      <w:r w:rsidRPr="006D27D3">
        <w:rPr>
          <w:rFonts w:ascii="Times New Roman" w:hAnsi="Times New Roman"/>
          <w:sz w:val="24"/>
          <w:szCs w:val="24"/>
        </w:rPr>
        <w:t>zamówienia.</w:t>
      </w:r>
    </w:p>
    <w:p w14:paraId="6DA5F585" w14:textId="453550E6" w:rsidR="00662734" w:rsidRPr="006D27D3" w:rsidRDefault="00662734" w:rsidP="006D27D3">
      <w:pPr>
        <w:pStyle w:val="Akapitzlist"/>
        <w:widowControl w:val="0"/>
        <w:numPr>
          <w:ilvl w:val="0"/>
          <w:numId w:val="8"/>
        </w:numPr>
        <w:tabs>
          <w:tab w:val="left" w:pos="837"/>
          <w:tab w:val="left" w:pos="2287"/>
          <w:tab w:val="left" w:pos="3939"/>
          <w:tab w:val="left" w:pos="5246"/>
          <w:tab w:val="left" w:pos="6796"/>
          <w:tab w:val="left" w:pos="7890"/>
        </w:tabs>
        <w:autoSpaceDE w:val="0"/>
        <w:autoSpaceDN w:val="0"/>
        <w:spacing w:before="43"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Następnie</w:t>
      </w:r>
      <w:r w:rsidRPr="006D27D3">
        <w:rPr>
          <w:rFonts w:ascii="Times New Roman" w:hAnsi="Times New Roman"/>
          <w:spacing w:val="25"/>
          <w:sz w:val="24"/>
          <w:szCs w:val="24"/>
        </w:rPr>
        <w:t xml:space="preserve"> </w:t>
      </w:r>
      <w:r w:rsidRPr="006D27D3">
        <w:rPr>
          <w:rFonts w:ascii="Times New Roman" w:hAnsi="Times New Roman"/>
          <w:sz w:val="24"/>
          <w:szCs w:val="24"/>
        </w:rPr>
        <w:t>wykonawca</w:t>
      </w:r>
      <w:r w:rsidRPr="006D27D3">
        <w:rPr>
          <w:rFonts w:ascii="Times New Roman" w:hAnsi="Times New Roman"/>
          <w:spacing w:val="28"/>
          <w:sz w:val="24"/>
          <w:szCs w:val="24"/>
        </w:rPr>
        <w:t xml:space="preserve"> </w:t>
      </w:r>
      <w:r w:rsidRPr="006D27D3">
        <w:rPr>
          <w:rFonts w:ascii="Times New Roman" w:hAnsi="Times New Roman"/>
          <w:sz w:val="24"/>
          <w:szCs w:val="24"/>
        </w:rPr>
        <w:t>powinien</w:t>
      </w:r>
      <w:r w:rsidRPr="006D27D3">
        <w:rPr>
          <w:rFonts w:ascii="Times New Roman" w:hAnsi="Times New Roman"/>
          <w:spacing w:val="26"/>
          <w:sz w:val="24"/>
          <w:szCs w:val="24"/>
        </w:rPr>
        <w:t xml:space="preserve"> </w:t>
      </w:r>
      <w:r w:rsidRPr="006D27D3">
        <w:rPr>
          <w:rFonts w:ascii="Times New Roman" w:hAnsi="Times New Roman"/>
          <w:sz w:val="24"/>
          <w:szCs w:val="24"/>
        </w:rPr>
        <w:t>pobrać</w:t>
      </w:r>
      <w:r w:rsidRPr="006D27D3">
        <w:rPr>
          <w:rFonts w:ascii="Times New Roman" w:hAnsi="Times New Roman"/>
          <w:spacing w:val="26"/>
          <w:sz w:val="24"/>
          <w:szCs w:val="24"/>
        </w:rPr>
        <w:t xml:space="preserve"> </w:t>
      </w:r>
      <w:r w:rsidRPr="006D27D3">
        <w:rPr>
          <w:rFonts w:ascii="Times New Roman" w:hAnsi="Times New Roman"/>
          <w:sz w:val="24"/>
          <w:szCs w:val="24"/>
        </w:rPr>
        <w:t>„Formularz</w:t>
      </w:r>
      <w:r w:rsidRPr="006D27D3">
        <w:rPr>
          <w:rFonts w:ascii="Times New Roman" w:hAnsi="Times New Roman"/>
          <w:spacing w:val="28"/>
          <w:sz w:val="24"/>
          <w:szCs w:val="24"/>
        </w:rPr>
        <w:t xml:space="preserve"> </w:t>
      </w:r>
      <w:r w:rsidRPr="006D27D3">
        <w:rPr>
          <w:rFonts w:ascii="Times New Roman" w:hAnsi="Times New Roman"/>
          <w:sz w:val="24"/>
          <w:szCs w:val="24"/>
        </w:rPr>
        <w:t>ofertowy”,</w:t>
      </w:r>
      <w:r w:rsidRPr="006D27D3">
        <w:rPr>
          <w:rFonts w:ascii="Times New Roman" w:hAnsi="Times New Roman"/>
          <w:spacing w:val="23"/>
          <w:sz w:val="24"/>
          <w:szCs w:val="24"/>
        </w:rPr>
        <w:t xml:space="preserve"> </w:t>
      </w:r>
      <w:r w:rsidRPr="006D27D3">
        <w:rPr>
          <w:rFonts w:ascii="Times New Roman" w:hAnsi="Times New Roman"/>
          <w:sz w:val="24"/>
          <w:szCs w:val="24"/>
        </w:rPr>
        <w:t>zapisać</w:t>
      </w:r>
      <w:r w:rsidRPr="006D27D3">
        <w:rPr>
          <w:rFonts w:ascii="Times New Roman" w:hAnsi="Times New Roman"/>
          <w:spacing w:val="25"/>
          <w:sz w:val="24"/>
          <w:szCs w:val="24"/>
        </w:rPr>
        <w:t xml:space="preserve"> </w:t>
      </w:r>
      <w:r w:rsidRPr="006D27D3">
        <w:rPr>
          <w:rFonts w:ascii="Times New Roman" w:hAnsi="Times New Roman"/>
          <w:sz w:val="24"/>
          <w:szCs w:val="24"/>
        </w:rPr>
        <w:t>go</w:t>
      </w:r>
      <w:r w:rsidRPr="006D27D3">
        <w:rPr>
          <w:rFonts w:ascii="Times New Roman" w:hAnsi="Times New Roman"/>
          <w:spacing w:val="26"/>
          <w:sz w:val="24"/>
          <w:szCs w:val="24"/>
        </w:rPr>
        <w:t xml:space="preserve"> </w:t>
      </w:r>
      <w:r w:rsidRPr="006D27D3">
        <w:rPr>
          <w:rFonts w:ascii="Times New Roman" w:hAnsi="Times New Roman"/>
          <w:sz w:val="24"/>
          <w:szCs w:val="24"/>
        </w:rPr>
        <w:t>na</w:t>
      </w:r>
      <w:r w:rsidRPr="006D27D3">
        <w:rPr>
          <w:rFonts w:ascii="Times New Roman" w:hAnsi="Times New Roman"/>
          <w:spacing w:val="24"/>
          <w:sz w:val="24"/>
          <w:szCs w:val="24"/>
        </w:rPr>
        <w:t xml:space="preserve"> </w:t>
      </w:r>
      <w:r w:rsidRPr="006D27D3">
        <w:rPr>
          <w:rFonts w:ascii="Times New Roman" w:hAnsi="Times New Roman"/>
          <w:sz w:val="24"/>
          <w:szCs w:val="24"/>
        </w:rPr>
        <w:t>dysku</w:t>
      </w:r>
      <w:r w:rsidRPr="006D27D3">
        <w:rPr>
          <w:rFonts w:ascii="Times New Roman" w:hAnsi="Times New Roman"/>
          <w:spacing w:val="-51"/>
          <w:sz w:val="24"/>
          <w:szCs w:val="24"/>
        </w:rPr>
        <w:t xml:space="preserve"> </w:t>
      </w:r>
      <w:r w:rsidRPr="006D27D3">
        <w:rPr>
          <w:rFonts w:ascii="Times New Roman" w:hAnsi="Times New Roman"/>
          <w:sz w:val="24"/>
          <w:szCs w:val="24"/>
        </w:rPr>
        <w:t xml:space="preserve">komputera użytkownika, </w:t>
      </w:r>
      <w:r w:rsidR="006D27D3">
        <w:rPr>
          <w:rFonts w:ascii="Times New Roman" w:hAnsi="Times New Roman"/>
          <w:sz w:val="24"/>
          <w:szCs w:val="24"/>
        </w:rPr>
        <w:t xml:space="preserve">uzupełnić pozostałymi danymi </w:t>
      </w:r>
      <w:r w:rsidRPr="006D27D3">
        <w:rPr>
          <w:rFonts w:ascii="Times New Roman" w:hAnsi="Times New Roman"/>
          <w:sz w:val="24"/>
          <w:szCs w:val="24"/>
        </w:rPr>
        <w:t>wymaganymi</w:t>
      </w:r>
      <w:r w:rsidRPr="006D27D3">
        <w:rPr>
          <w:rFonts w:ascii="Times New Roman" w:hAnsi="Times New Roman"/>
          <w:spacing w:val="-52"/>
          <w:sz w:val="24"/>
          <w:szCs w:val="24"/>
        </w:rPr>
        <w:t xml:space="preserve"> </w:t>
      </w:r>
      <w:r w:rsidR="006D27D3">
        <w:rPr>
          <w:rFonts w:ascii="Times New Roman" w:hAnsi="Times New Roman"/>
          <w:spacing w:val="-52"/>
          <w:sz w:val="24"/>
          <w:szCs w:val="24"/>
        </w:rPr>
        <w:t xml:space="preserve">         </w:t>
      </w:r>
      <w:r w:rsidRPr="006D27D3">
        <w:rPr>
          <w:rFonts w:ascii="Times New Roman" w:hAnsi="Times New Roman"/>
          <w:sz w:val="24"/>
          <w:szCs w:val="24"/>
        </w:rPr>
        <w:t>przez</w:t>
      </w:r>
      <w:r w:rsidRPr="006D27D3">
        <w:rPr>
          <w:rFonts w:ascii="Times New Roman" w:hAnsi="Times New Roman"/>
          <w:spacing w:val="74"/>
          <w:sz w:val="24"/>
          <w:szCs w:val="24"/>
        </w:rPr>
        <w:t xml:space="preserve"> </w:t>
      </w:r>
      <w:r w:rsidRPr="006D27D3">
        <w:rPr>
          <w:rFonts w:ascii="Times New Roman" w:hAnsi="Times New Roman"/>
          <w:sz w:val="24"/>
          <w:szCs w:val="24"/>
        </w:rPr>
        <w:t>Zamawiającego</w:t>
      </w:r>
      <w:r w:rsidRPr="006D27D3">
        <w:rPr>
          <w:rFonts w:ascii="Times New Roman" w:hAnsi="Times New Roman"/>
          <w:spacing w:val="73"/>
          <w:sz w:val="24"/>
          <w:szCs w:val="24"/>
        </w:rPr>
        <w:t xml:space="preserve"> </w:t>
      </w:r>
      <w:r w:rsidRPr="006D27D3">
        <w:rPr>
          <w:rFonts w:ascii="Times New Roman" w:hAnsi="Times New Roman"/>
          <w:sz w:val="24"/>
          <w:szCs w:val="24"/>
        </w:rPr>
        <w:t>i</w:t>
      </w:r>
      <w:r w:rsidRPr="006D27D3">
        <w:rPr>
          <w:rFonts w:ascii="Times New Roman" w:hAnsi="Times New Roman"/>
          <w:spacing w:val="72"/>
          <w:sz w:val="24"/>
          <w:szCs w:val="24"/>
        </w:rPr>
        <w:t xml:space="preserve"> </w:t>
      </w:r>
      <w:r w:rsidRPr="006D27D3">
        <w:rPr>
          <w:rFonts w:ascii="Times New Roman" w:hAnsi="Times New Roman"/>
          <w:sz w:val="24"/>
          <w:szCs w:val="24"/>
        </w:rPr>
        <w:t>ponownie</w:t>
      </w:r>
      <w:r w:rsidRPr="006D27D3">
        <w:rPr>
          <w:rFonts w:ascii="Times New Roman" w:hAnsi="Times New Roman"/>
          <w:spacing w:val="73"/>
          <w:sz w:val="24"/>
          <w:szCs w:val="24"/>
        </w:rPr>
        <w:t xml:space="preserve"> </w:t>
      </w:r>
      <w:r w:rsidRPr="006D27D3">
        <w:rPr>
          <w:rFonts w:ascii="Times New Roman" w:hAnsi="Times New Roman"/>
          <w:sz w:val="24"/>
          <w:szCs w:val="24"/>
        </w:rPr>
        <w:t>zapisać</w:t>
      </w:r>
      <w:r w:rsidRPr="006D27D3">
        <w:rPr>
          <w:rFonts w:ascii="Times New Roman" w:hAnsi="Times New Roman"/>
          <w:spacing w:val="72"/>
          <w:sz w:val="24"/>
          <w:szCs w:val="24"/>
        </w:rPr>
        <w:t xml:space="preserve"> </w:t>
      </w:r>
      <w:r w:rsidRPr="006D27D3">
        <w:rPr>
          <w:rFonts w:ascii="Times New Roman" w:hAnsi="Times New Roman"/>
          <w:sz w:val="24"/>
          <w:szCs w:val="24"/>
        </w:rPr>
        <w:t>na</w:t>
      </w:r>
      <w:r w:rsidRPr="006D27D3">
        <w:rPr>
          <w:rFonts w:ascii="Times New Roman" w:hAnsi="Times New Roman"/>
          <w:spacing w:val="75"/>
          <w:sz w:val="24"/>
          <w:szCs w:val="24"/>
        </w:rPr>
        <w:t xml:space="preserve"> </w:t>
      </w:r>
      <w:r w:rsidRPr="006D27D3">
        <w:rPr>
          <w:rFonts w:ascii="Times New Roman" w:hAnsi="Times New Roman"/>
          <w:sz w:val="24"/>
          <w:szCs w:val="24"/>
        </w:rPr>
        <w:t xml:space="preserve">dysku  </w:t>
      </w:r>
      <w:r w:rsidRPr="006D27D3">
        <w:rPr>
          <w:rFonts w:ascii="Times New Roman" w:hAnsi="Times New Roman"/>
          <w:spacing w:val="21"/>
          <w:sz w:val="24"/>
          <w:szCs w:val="24"/>
        </w:rPr>
        <w:t xml:space="preserve"> </w:t>
      </w:r>
      <w:r w:rsidRPr="006D27D3">
        <w:rPr>
          <w:rFonts w:ascii="Times New Roman" w:hAnsi="Times New Roman"/>
          <w:sz w:val="24"/>
          <w:szCs w:val="24"/>
        </w:rPr>
        <w:t xml:space="preserve">komputera  </w:t>
      </w:r>
      <w:r w:rsidRPr="006D27D3">
        <w:rPr>
          <w:rFonts w:ascii="Times New Roman" w:hAnsi="Times New Roman"/>
          <w:spacing w:val="19"/>
          <w:sz w:val="24"/>
          <w:szCs w:val="24"/>
        </w:rPr>
        <w:t xml:space="preserve"> </w:t>
      </w:r>
      <w:r w:rsidRPr="006D27D3">
        <w:rPr>
          <w:rFonts w:ascii="Times New Roman" w:hAnsi="Times New Roman"/>
          <w:sz w:val="24"/>
          <w:szCs w:val="24"/>
        </w:rPr>
        <w:t>użytkownika</w:t>
      </w:r>
      <w:r w:rsidR="006D27D3">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 xml:space="preserve">oraz podpisać odpowiednim rodzajem podpisu </w:t>
      </w:r>
      <w:r w:rsidR="006D27D3">
        <w:rPr>
          <w:rFonts w:ascii="Times New Roman" w:hAnsi="Times New Roman"/>
          <w:sz w:val="24"/>
          <w:szCs w:val="24"/>
        </w:rPr>
        <w:t>elektronicznego, zgodnie z pkt 10</w:t>
      </w:r>
      <w:r w:rsidRPr="006D27D3">
        <w:rPr>
          <w:rFonts w:ascii="Times New Roman" w:hAnsi="Times New Roman"/>
          <w:sz w:val="24"/>
          <w:szCs w:val="24"/>
        </w:rPr>
        <w:t>.</w:t>
      </w:r>
      <w:r w:rsidRPr="006D27D3">
        <w:rPr>
          <w:rFonts w:ascii="Times New Roman" w:hAnsi="Times New Roman"/>
          <w:spacing w:val="1"/>
          <w:sz w:val="24"/>
          <w:szCs w:val="24"/>
        </w:rPr>
        <w:t xml:space="preserve"> </w:t>
      </w:r>
      <w:r w:rsidRPr="006D27D3">
        <w:rPr>
          <w:rFonts w:ascii="Times New Roman" w:hAnsi="Times New Roman"/>
          <w:b/>
          <w:sz w:val="24"/>
          <w:szCs w:val="24"/>
          <w:u w:val="single"/>
        </w:rPr>
        <w:t>Uwaga!</w:t>
      </w:r>
      <w:r w:rsidRPr="006D27D3">
        <w:rPr>
          <w:rFonts w:ascii="Times New Roman" w:hAnsi="Times New Roman"/>
          <w:b/>
          <w:spacing w:val="1"/>
          <w:sz w:val="24"/>
          <w:szCs w:val="24"/>
          <w:u w:val="single"/>
        </w:rPr>
        <w:t xml:space="preserve"> </w:t>
      </w:r>
      <w:r w:rsidRPr="006D27D3">
        <w:rPr>
          <w:rFonts w:ascii="Times New Roman" w:hAnsi="Times New Roman"/>
          <w:sz w:val="24"/>
          <w:szCs w:val="24"/>
          <w:u w:val="single"/>
        </w:rPr>
        <w:t>Nie</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należy</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zmieniać</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nazwy</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pliku</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nadanej</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przez</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Platformę</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 xml:space="preserve">e-Zamówienia. </w:t>
      </w:r>
      <w:r w:rsidRPr="006D27D3">
        <w:rPr>
          <w:rFonts w:ascii="Times New Roman" w:hAnsi="Times New Roman"/>
          <w:spacing w:val="-52"/>
          <w:sz w:val="24"/>
          <w:szCs w:val="24"/>
        </w:rPr>
        <w:t xml:space="preserve"> </w:t>
      </w:r>
      <w:r w:rsidRPr="006D27D3">
        <w:rPr>
          <w:rFonts w:ascii="Times New Roman" w:hAnsi="Times New Roman"/>
          <w:sz w:val="24"/>
          <w:szCs w:val="24"/>
          <w:u w:val="single"/>
        </w:rPr>
        <w:t>Zapisany</w:t>
      </w:r>
      <w:r w:rsidRPr="006D27D3">
        <w:rPr>
          <w:rFonts w:ascii="Times New Roman" w:hAnsi="Times New Roman"/>
          <w:spacing w:val="16"/>
          <w:sz w:val="24"/>
          <w:szCs w:val="24"/>
          <w:u w:val="single"/>
        </w:rPr>
        <w:t xml:space="preserve"> </w:t>
      </w:r>
      <w:r w:rsidRPr="006D27D3">
        <w:rPr>
          <w:rFonts w:ascii="Times New Roman" w:hAnsi="Times New Roman"/>
          <w:sz w:val="24"/>
          <w:szCs w:val="24"/>
          <w:u w:val="single"/>
        </w:rPr>
        <w:t>„Formularz</w:t>
      </w:r>
      <w:r w:rsidRPr="006D27D3">
        <w:rPr>
          <w:rFonts w:ascii="Times New Roman" w:hAnsi="Times New Roman"/>
          <w:spacing w:val="19"/>
          <w:sz w:val="24"/>
          <w:szCs w:val="24"/>
          <w:u w:val="single"/>
        </w:rPr>
        <w:t xml:space="preserve"> </w:t>
      </w:r>
      <w:r w:rsidRPr="006D27D3">
        <w:rPr>
          <w:rFonts w:ascii="Times New Roman" w:hAnsi="Times New Roman"/>
          <w:sz w:val="24"/>
          <w:szCs w:val="24"/>
          <w:u w:val="single"/>
        </w:rPr>
        <w:t>ofertowy”</w:t>
      </w:r>
      <w:r w:rsidRPr="006D27D3">
        <w:rPr>
          <w:rFonts w:ascii="Times New Roman" w:hAnsi="Times New Roman"/>
          <w:spacing w:val="15"/>
          <w:sz w:val="24"/>
          <w:szCs w:val="24"/>
          <w:u w:val="single"/>
        </w:rPr>
        <w:t xml:space="preserve"> </w:t>
      </w:r>
      <w:r w:rsidRPr="006D27D3">
        <w:rPr>
          <w:rFonts w:ascii="Times New Roman" w:hAnsi="Times New Roman"/>
          <w:sz w:val="24"/>
          <w:szCs w:val="24"/>
          <w:u w:val="single"/>
        </w:rPr>
        <w:t>należy</w:t>
      </w:r>
      <w:r w:rsidRPr="006D27D3">
        <w:rPr>
          <w:rFonts w:ascii="Times New Roman" w:hAnsi="Times New Roman"/>
          <w:spacing w:val="17"/>
          <w:sz w:val="24"/>
          <w:szCs w:val="24"/>
          <w:u w:val="single"/>
        </w:rPr>
        <w:t xml:space="preserve"> </w:t>
      </w:r>
      <w:r w:rsidRPr="006D27D3">
        <w:rPr>
          <w:rFonts w:ascii="Times New Roman" w:hAnsi="Times New Roman"/>
          <w:sz w:val="24"/>
          <w:szCs w:val="24"/>
          <w:u w:val="single"/>
        </w:rPr>
        <w:t>zawsze</w:t>
      </w:r>
      <w:r w:rsidRPr="006D27D3">
        <w:rPr>
          <w:rFonts w:ascii="Times New Roman" w:hAnsi="Times New Roman"/>
          <w:spacing w:val="17"/>
          <w:sz w:val="24"/>
          <w:szCs w:val="24"/>
          <w:u w:val="single"/>
        </w:rPr>
        <w:t xml:space="preserve"> </w:t>
      </w:r>
      <w:r w:rsidRPr="006D27D3">
        <w:rPr>
          <w:rFonts w:ascii="Times New Roman" w:hAnsi="Times New Roman"/>
          <w:sz w:val="24"/>
          <w:szCs w:val="24"/>
          <w:u w:val="single"/>
        </w:rPr>
        <w:t>otwierać</w:t>
      </w:r>
      <w:r w:rsidRPr="006D27D3">
        <w:rPr>
          <w:rFonts w:ascii="Times New Roman" w:hAnsi="Times New Roman"/>
          <w:spacing w:val="17"/>
          <w:sz w:val="24"/>
          <w:szCs w:val="24"/>
          <w:u w:val="single"/>
        </w:rPr>
        <w:t xml:space="preserve"> </w:t>
      </w:r>
      <w:r w:rsidRPr="006D27D3">
        <w:rPr>
          <w:rFonts w:ascii="Times New Roman" w:hAnsi="Times New Roman"/>
          <w:sz w:val="24"/>
          <w:szCs w:val="24"/>
          <w:u w:val="single"/>
        </w:rPr>
        <w:t>w</w:t>
      </w:r>
      <w:r w:rsidRPr="006D27D3">
        <w:rPr>
          <w:rFonts w:ascii="Times New Roman" w:hAnsi="Times New Roman"/>
          <w:spacing w:val="15"/>
          <w:sz w:val="24"/>
          <w:szCs w:val="24"/>
          <w:u w:val="single"/>
        </w:rPr>
        <w:t xml:space="preserve"> </w:t>
      </w:r>
      <w:r w:rsidRPr="006D27D3">
        <w:rPr>
          <w:rFonts w:ascii="Times New Roman" w:hAnsi="Times New Roman"/>
          <w:sz w:val="24"/>
          <w:szCs w:val="24"/>
          <w:u w:val="single"/>
        </w:rPr>
        <w:t>programie</w:t>
      </w:r>
      <w:r w:rsidRPr="006D27D3">
        <w:rPr>
          <w:rFonts w:ascii="Times New Roman" w:hAnsi="Times New Roman"/>
          <w:spacing w:val="18"/>
          <w:sz w:val="24"/>
          <w:szCs w:val="24"/>
          <w:u w:val="single"/>
        </w:rPr>
        <w:t xml:space="preserve"> </w:t>
      </w:r>
      <w:r w:rsidRPr="006D27D3">
        <w:rPr>
          <w:rFonts w:ascii="Times New Roman" w:hAnsi="Times New Roman"/>
          <w:sz w:val="24"/>
          <w:szCs w:val="24"/>
          <w:u w:val="single"/>
        </w:rPr>
        <w:t>Adobe</w:t>
      </w:r>
      <w:r w:rsidRPr="006D27D3">
        <w:rPr>
          <w:rFonts w:ascii="Times New Roman" w:hAnsi="Times New Roman"/>
          <w:spacing w:val="19"/>
          <w:sz w:val="24"/>
          <w:szCs w:val="24"/>
          <w:u w:val="single"/>
        </w:rPr>
        <w:t xml:space="preserve"> </w:t>
      </w:r>
      <w:r w:rsidRPr="006D27D3">
        <w:rPr>
          <w:rFonts w:ascii="Times New Roman" w:hAnsi="Times New Roman"/>
          <w:sz w:val="24"/>
          <w:szCs w:val="24"/>
          <w:u w:val="single"/>
        </w:rPr>
        <w:t>Acrobat</w:t>
      </w:r>
      <w:r w:rsidRPr="006D27D3">
        <w:rPr>
          <w:rFonts w:ascii="Times New Roman" w:hAnsi="Times New Roman"/>
          <w:spacing w:val="-51"/>
          <w:sz w:val="24"/>
          <w:szCs w:val="24"/>
        </w:rPr>
        <w:t xml:space="preserve"> </w:t>
      </w:r>
      <w:r w:rsidRPr="006D27D3">
        <w:rPr>
          <w:rFonts w:ascii="Times New Roman" w:hAnsi="Times New Roman"/>
          <w:sz w:val="24"/>
          <w:szCs w:val="24"/>
          <w:u w:val="single"/>
        </w:rPr>
        <w:t>Reader</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DC.</w:t>
      </w:r>
    </w:p>
    <w:p w14:paraId="411761D4" w14:textId="77777777" w:rsidR="00662734" w:rsidRPr="006D27D3" w:rsidRDefault="00662734" w:rsidP="006D27D3">
      <w:pPr>
        <w:pStyle w:val="Akapitzlist"/>
        <w:widowControl w:val="0"/>
        <w:numPr>
          <w:ilvl w:val="0"/>
          <w:numId w:val="8"/>
        </w:numPr>
        <w:tabs>
          <w:tab w:val="left" w:pos="837"/>
        </w:tabs>
        <w:autoSpaceDE w:val="0"/>
        <w:autoSpaceDN w:val="0"/>
        <w:spacing w:before="37"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46"/>
          <w:sz w:val="24"/>
          <w:szCs w:val="24"/>
        </w:rPr>
        <w:t xml:space="preserve"> </w:t>
      </w:r>
      <w:r w:rsidRPr="006D27D3">
        <w:rPr>
          <w:rFonts w:ascii="Times New Roman" w:hAnsi="Times New Roman"/>
          <w:sz w:val="24"/>
          <w:szCs w:val="24"/>
        </w:rPr>
        <w:t>składa</w:t>
      </w:r>
      <w:r w:rsidRPr="006D27D3">
        <w:rPr>
          <w:rFonts w:ascii="Times New Roman" w:hAnsi="Times New Roman"/>
          <w:spacing w:val="47"/>
          <w:sz w:val="24"/>
          <w:szCs w:val="24"/>
        </w:rPr>
        <w:t xml:space="preserve"> </w:t>
      </w:r>
      <w:r w:rsidRPr="006D27D3">
        <w:rPr>
          <w:rFonts w:ascii="Times New Roman" w:hAnsi="Times New Roman"/>
          <w:sz w:val="24"/>
          <w:szCs w:val="24"/>
        </w:rPr>
        <w:t>ofertę</w:t>
      </w:r>
      <w:r w:rsidRPr="006D27D3">
        <w:rPr>
          <w:rFonts w:ascii="Times New Roman" w:hAnsi="Times New Roman"/>
          <w:spacing w:val="47"/>
          <w:sz w:val="24"/>
          <w:szCs w:val="24"/>
        </w:rPr>
        <w:t xml:space="preserve"> </w:t>
      </w:r>
      <w:r w:rsidRPr="006D27D3">
        <w:rPr>
          <w:rFonts w:ascii="Times New Roman" w:hAnsi="Times New Roman"/>
          <w:sz w:val="24"/>
          <w:szCs w:val="24"/>
        </w:rPr>
        <w:t>za</w:t>
      </w:r>
      <w:r w:rsidRPr="006D27D3">
        <w:rPr>
          <w:rFonts w:ascii="Times New Roman" w:hAnsi="Times New Roman"/>
          <w:spacing w:val="47"/>
          <w:sz w:val="24"/>
          <w:szCs w:val="24"/>
        </w:rPr>
        <w:t xml:space="preserve"> </w:t>
      </w:r>
      <w:r w:rsidRPr="006D27D3">
        <w:rPr>
          <w:rFonts w:ascii="Times New Roman" w:hAnsi="Times New Roman"/>
          <w:sz w:val="24"/>
          <w:szCs w:val="24"/>
        </w:rPr>
        <w:t>pośrednictwem</w:t>
      </w:r>
      <w:r w:rsidRPr="006D27D3">
        <w:rPr>
          <w:rFonts w:ascii="Times New Roman" w:hAnsi="Times New Roman"/>
          <w:spacing w:val="48"/>
          <w:sz w:val="24"/>
          <w:szCs w:val="24"/>
        </w:rPr>
        <w:t xml:space="preserve"> </w:t>
      </w:r>
      <w:r w:rsidRPr="006D27D3">
        <w:rPr>
          <w:rFonts w:ascii="Times New Roman" w:hAnsi="Times New Roman"/>
          <w:sz w:val="24"/>
          <w:szCs w:val="24"/>
        </w:rPr>
        <w:t>zakładki</w:t>
      </w:r>
      <w:r w:rsidRPr="006D27D3">
        <w:rPr>
          <w:rFonts w:ascii="Times New Roman" w:hAnsi="Times New Roman"/>
          <w:spacing w:val="47"/>
          <w:sz w:val="24"/>
          <w:szCs w:val="24"/>
        </w:rPr>
        <w:t xml:space="preserve"> </w:t>
      </w:r>
      <w:r w:rsidRPr="006D27D3">
        <w:rPr>
          <w:rFonts w:ascii="Times New Roman" w:hAnsi="Times New Roman"/>
          <w:sz w:val="24"/>
          <w:szCs w:val="24"/>
        </w:rPr>
        <w:t>„Oferty/wnioski”,</w:t>
      </w:r>
      <w:r w:rsidRPr="006D27D3">
        <w:rPr>
          <w:rFonts w:ascii="Times New Roman" w:hAnsi="Times New Roman"/>
          <w:spacing w:val="46"/>
          <w:sz w:val="24"/>
          <w:szCs w:val="24"/>
        </w:rPr>
        <w:t xml:space="preserve"> </w:t>
      </w:r>
      <w:r w:rsidRPr="006D27D3">
        <w:rPr>
          <w:rFonts w:ascii="Times New Roman" w:hAnsi="Times New Roman"/>
          <w:sz w:val="24"/>
          <w:szCs w:val="24"/>
        </w:rPr>
        <w:t>widocznej</w:t>
      </w:r>
      <w:r w:rsidRPr="006D27D3">
        <w:rPr>
          <w:rFonts w:ascii="Times New Roman" w:hAnsi="Times New Roman"/>
          <w:spacing w:val="-52"/>
          <w:sz w:val="24"/>
          <w:szCs w:val="24"/>
        </w:rPr>
        <w:t xml:space="preserve"> </w:t>
      </w:r>
      <w:r w:rsidRPr="006D27D3">
        <w:rPr>
          <w:rFonts w:ascii="Times New Roman" w:hAnsi="Times New Roman"/>
          <w:sz w:val="24"/>
          <w:szCs w:val="24"/>
        </w:rPr>
        <w:t>w podglądzie postępowania po zalogowaniu się na konto Wykonawcy. Po wybraniu</w:t>
      </w:r>
      <w:r w:rsidRPr="006D27D3">
        <w:rPr>
          <w:rFonts w:ascii="Times New Roman" w:hAnsi="Times New Roman"/>
          <w:spacing w:val="1"/>
          <w:sz w:val="24"/>
          <w:szCs w:val="24"/>
        </w:rPr>
        <w:t xml:space="preserve"> </w:t>
      </w:r>
      <w:r w:rsidRPr="006D27D3">
        <w:rPr>
          <w:rFonts w:ascii="Times New Roman" w:hAnsi="Times New Roman"/>
          <w:sz w:val="24"/>
          <w:szCs w:val="24"/>
        </w:rPr>
        <w:t>przycisku</w:t>
      </w:r>
      <w:r w:rsidRPr="006D27D3">
        <w:rPr>
          <w:rFonts w:ascii="Times New Roman" w:hAnsi="Times New Roman"/>
          <w:spacing w:val="1"/>
          <w:sz w:val="24"/>
          <w:szCs w:val="24"/>
        </w:rPr>
        <w:t xml:space="preserve"> </w:t>
      </w:r>
      <w:r w:rsidRPr="006D27D3">
        <w:rPr>
          <w:rFonts w:ascii="Times New Roman" w:hAnsi="Times New Roman"/>
          <w:sz w:val="24"/>
          <w:szCs w:val="24"/>
        </w:rPr>
        <w:t>„Złóż</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prezentuje</w:t>
      </w:r>
      <w:r w:rsidRPr="006D27D3">
        <w:rPr>
          <w:rFonts w:ascii="Times New Roman" w:hAnsi="Times New Roman"/>
          <w:spacing w:val="1"/>
          <w:sz w:val="24"/>
          <w:szCs w:val="24"/>
        </w:rPr>
        <w:t xml:space="preserve"> </w:t>
      </w:r>
      <w:r w:rsidRPr="006D27D3">
        <w:rPr>
          <w:rFonts w:ascii="Times New Roman" w:hAnsi="Times New Roman"/>
          <w:sz w:val="24"/>
          <w:szCs w:val="24"/>
        </w:rPr>
        <w:t>okno</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umożliwiające</w:t>
      </w:r>
      <w:r w:rsidRPr="006D27D3">
        <w:rPr>
          <w:rFonts w:ascii="Times New Roman" w:hAnsi="Times New Roman"/>
          <w:spacing w:val="1"/>
          <w:sz w:val="24"/>
          <w:szCs w:val="24"/>
        </w:rPr>
        <w:t xml:space="preserve"> </w:t>
      </w:r>
      <w:r w:rsidRPr="006D27D3">
        <w:rPr>
          <w:rFonts w:ascii="Times New Roman" w:hAnsi="Times New Roman"/>
          <w:sz w:val="24"/>
          <w:szCs w:val="24"/>
        </w:rPr>
        <w:t>przekazanie</w:t>
      </w:r>
      <w:r w:rsidRPr="006D27D3">
        <w:rPr>
          <w:rFonts w:ascii="Times New Roman" w:hAnsi="Times New Roman"/>
          <w:spacing w:val="-9"/>
          <w:sz w:val="24"/>
          <w:szCs w:val="24"/>
        </w:rPr>
        <w:t xml:space="preserve"> </w:t>
      </w:r>
      <w:r w:rsidRPr="006D27D3">
        <w:rPr>
          <w:rFonts w:ascii="Times New Roman" w:hAnsi="Times New Roman"/>
          <w:sz w:val="24"/>
          <w:szCs w:val="24"/>
        </w:rPr>
        <w:t>dokumentów</w:t>
      </w:r>
      <w:r w:rsidRPr="006D27D3">
        <w:rPr>
          <w:rFonts w:ascii="Times New Roman" w:hAnsi="Times New Roman"/>
          <w:spacing w:val="-6"/>
          <w:sz w:val="24"/>
          <w:szCs w:val="24"/>
        </w:rPr>
        <w:t xml:space="preserve"> </w:t>
      </w:r>
      <w:r w:rsidRPr="006D27D3">
        <w:rPr>
          <w:rFonts w:ascii="Times New Roman" w:hAnsi="Times New Roman"/>
          <w:sz w:val="24"/>
          <w:szCs w:val="24"/>
        </w:rPr>
        <w:t>elektronicznych,</w:t>
      </w:r>
      <w:r w:rsidRPr="006D27D3">
        <w:rPr>
          <w:rFonts w:ascii="Times New Roman" w:hAnsi="Times New Roman"/>
          <w:spacing w:val="-9"/>
          <w:sz w:val="24"/>
          <w:szCs w:val="24"/>
        </w:rPr>
        <w:t xml:space="preserve"> </w:t>
      </w:r>
      <w:r w:rsidRPr="006D27D3">
        <w:rPr>
          <w:rFonts w:ascii="Times New Roman" w:hAnsi="Times New Roman"/>
          <w:sz w:val="24"/>
          <w:szCs w:val="24"/>
        </w:rPr>
        <w:t>w</w:t>
      </w:r>
      <w:r w:rsidRPr="006D27D3">
        <w:rPr>
          <w:rFonts w:ascii="Times New Roman" w:hAnsi="Times New Roman"/>
          <w:spacing w:val="-9"/>
          <w:sz w:val="24"/>
          <w:szCs w:val="24"/>
        </w:rPr>
        <w:t xml:space="preserve"> </w:t>
      </w:r>
      <w:r w:rsidRPr="006D27D3">
        <w:rPr>
          <w:rFonts w:ascii="Times New Roman" w:hAnsi="Times New Roman"/>
          <w:sz w:val="24"/>
          <w:szCs w:val="24"/>
        </w:rPr>
        <w:t>którym</w:t>
      </w:r>
      <w:r w:rsidRPr="006D27D3">
        <w:rPr>
          <w:rFonts w:ascii="Times New Roman" w:hAnsi="Times New Roman"/>
          <w:spacing w:val="-7"/>
          <w:sz w:val="24"/>
          <w:szCs w:val="24"/>
        </w:rPr>
        <w:t xml:space="preserve"> </w:t>
      </w:r>
      <w:r w:rsidRPr="006D27D3">
        <w:rPr>
          <w:rFonts w:ascii="Times New Roman" w:hAnsi="Times New Roman"/>
          <w:sz w:val="24"/>
          <w:szCs w:val="24"/>
        </w:rPr>
        <w:t>znajdują</w:t>
      </w:r>
      <w:r w:rsidRPr="006D27D3">
        <w:rPr>
          <w:rFonts w:ascii="Times New Roman" w:hAnsi="Times New Roman"/>
          <w:spacing w:val="-7"/>
          <w:sz w:val="24"/>
          <w:szCs w:val="24"/>
        </w:rPr>
        <w:t xml:space="preserve"> </w:t>
      </w:r>
      <w:r w:rsidRPr="006D27D3">
        <w:rPr>
          <w:rFonts w:ascii="Times New Roman" w:hAnsi="Times New Roman"/>
          <w:sz w:val="24"/>
          <w:szCs w:val="24"/>
        </w:rPr>
        <w:t>się</w:t>
      </w:r>
      <w:r w:rsidRPr="006D27D3">
        <w:rPr>
          <w:rFonts w:ascii="Times New Roman" w:hAnsi="Times New Roman"/>
          <w:spacing w:val="-8"/>
          <w:sz w:val="24"/>
          <w:szCs w:val="24"/>
        </w:rPr>
        <w:t xml:space="preserve"> </w:t>
      </w:r>
      <w:r w:rsidRPr="006D27D3">
        <w:rPr>
          <w:rFonts w:ascii="Times New Roman" w:hAnsi="Times New Roman"/>
          <w:sz w:val="24"/>
          <w:szCs w:val="24"/>
        </w:rPr>
        <w:t>dwa</w:t>
      </w:r>
      <w:r w:rsidRPr="006D27D3">
        <w:rPr>
          <w:rFonts w:ascii="Times New Roman" w:hAnsi="Times New Roman"/>
          <w:spacing w:val="-9"/>
          <w:sz w:val="24"/>
          <w:szCs w:val="24"/>
        </w:rPr>
        <w:t xml:space="preserve"> </w:t>
      </w:r>
      <w:r w:rsidRPr="006D27D3">
        <w:rPr>
          <w:rFonts w:ascii="Times New Roman" w:hAnsi="Times New Roman"/>
          <w:sz w:val="24"/>
          <w:szCs w:val="24"/>
        </w:rPr>
        <w:t>pola</w:t>
      </w:r>
      <w:r w:rsidRPr="006D27D3">
        <w:rPr>
          <w:rFonts w:ascii="Times New Roman" w:hAnsi="Times New Roman"/>
          <w:spacing w:val="-7"/>
          <w:sz w:val="24"/>
          <w:szCs w:val="24"/>
        </w:rPr>
        <w:t xml:space="preserve"> </w:t>
      </w:r>
      <w:r w:rsidRPr="006D27D3">
        <w:rPr>
          <w:rFonts w:ascii="Times New Roman" w:hAnsi="Times New Roman"/>
          <w:sz w:val="24"/>
          <w:szCs w:val="24"/>
        </w:rPr>
        <w:t>drag&amp;drop</w:t>
      </w:r>
      <w:r w:rsidRPr="006D27D3">
        <w:rPr>
          <w:rFonts w:ascii="Times New Roman" w:hAnsi="Times New Roman"/>
          <w:spacing w:val="-52"/>
          <w:sz w:val="24"/>
          <w:szCs w:val="24"/>
        </w:rPr>
        <w:t xml:space="preserve"> </w:t>
      </w:r>
      <w:r w:rsidRPr="006D27D3">
        <w:rPr>
          <w:rFonts w:ascii="Times New Roman" w:hAnsi="Times New Roman"/>
          <w:sz w:val="24"/>
          <w:szCs w:val="24"/>
        </w:rPr>
        <w:t>(„przeciągnij” i</w:t>
      </w:r>
      <w:r w:rsidRPr="006D27D3">
        <w:rPr>
          <w:rFonts w:ascii="Times New Roman" w:hAnsi="Times New Roman"/>
          <w:spacing w:val="-2"/>
          <w:sz w:val="24"/>
          <w:szCs w:val="24"/>
        </w:rPr>
        <w:t xml:space="preserve"> </w:t>
      </w:r>
      <w:r w:rsidRPr="006D27D3">
        <w:rPr>
          <w:rFonts w:ascii="Times New Roman" w:hAnsi="Times New Roman"/>
          <w:sz w:val="24"/>
          <w:szCs w:val="24"/>
        </w:rPr>
        <w:t>„upuść”)</w:t>
      </w:r>
      <w:r w:rsidRPr="006D27D3">
        <w:rPr>
          <w:rFonts w:ascii="Times New Roman" w:hAnsi="Times New Roman"/>
          <w:spacing w:val="-1"/>
          <w:sz w:val="24"/>
          <w:szCs w:val="24"/>
        </w:rPr>
        <w:t xml:space="preserve"> </w:t>
      </w:r>
      <w:r w:rsidRPr="006D27D3">
        <w:rPr>
          <w:rFonts w:ascii="Times New Roman" w:hAnsi="Times New Roman"/>
          <w:sz w:val="24"/>
          <w:szCs w:val="24"/>
        </w:rPr>
        <w:t>służące</w:t>
      </w:r>
      <w:r w:rsidRPr="006D27D3">
        <w:rPr>
          <w:rFonts w:ascii="Times New Roman" w:hAnsi="Times New Roman"/>
          <w:spacing w:val="-3"/>
          <w:sz w:val="24"/>
          <w:szCs w:val="24"/>
        </w:rPr>
        <w:t xml:space="preserve"> </w:t>
      </w:r>
      <w:r w:rsidRPr="006D27D3">
        <w:rPr>
          <w:rFonts w:ascii="Times New Roman" w:hAnsi="Times New Roman"/>
          <w:sz w:val="24"/>
          <w:szCs w:val="24"/>
        </w:rPr>
        <w:t>do</w:t>
      </w:r>
      <w:r w:rsidRPr="006D27D3">
        <w:rPr>
          <w:rFonts w:ascii="Times New Roman" w:hAnsi="Times New Roman"/>
          <w:spacing w:val="-2"/>
          <w:sz w:val="24"/>
          <w:szCs w:val="24"/>
        </w:rPr>
        <w:t xml:space="preserve"> </w:t>
      </w:r>
      <w:r w:rsidRPr="006D27D3">
        <w:rPr>
          <w:rFonts w:ascii="Times New Roman" w:hAnsi="Times New Roman"/>
          <w:sz w:val="24"/>
          <w:szCs w:val="24"/>
        </w:rPr>
        <w:t>dodawania</w:t>
      </w:r>
      <w:r w:rsidRPr="006D27D3">
        <w:rPr>
          <w:rFonts w:ascii="Times New Roman" w:hAnsi="Times New Roman"/>
          <w:spacing w:val="-1"/>
          <w:sz w:val="24"/>
          <w:szCs w:val="24"/>
        </w:rPr>
        <w:t xml:space="preserve"> </w:t>
      </w:r>
      <w:r w:rsidRPr="006D27D3">
        <w:rPr>
          <w:rFonts w:ascii="Times New Roman" w:hAnsi="Times New Roman"/>
          <w:sz w:val="24"/>
          <w:szCs w:val="24"/>
        </w:rPr>
        <w:t>plików.</w:t>
      </w:r>
    </w:p>
    <w:p w14:paraId="3910DDCE" w14:textId="421C7878" w:rsidR="00662734" w:rsidRPr="006D27D3" w:rsidRDefault="00662734" w:rsidP="006D27D3">
      <w:pPr>
        <w:pStyle w:val="Akapitzlist"/>
        <w:widowControl w:val="0"/>
        <w:numPr>
          <w:ilvl w:val="0"/>
          <w:numId w:val="8"/>
        </w:numPr>
        <w:tabs>
          <w:tab w:val="left" w:pos="837"/>
        </w:tabs>
        <w:autoSpaceDE w:val="0"/>
        <w:autoSpaceDN w:val="0"/>
        <w:spacing w:after="0" w:line="276" w:lineRule="auto"/>
        <w:ind w:right="113"/>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54"/>
          <w:sz w:val="24"/>
          <w:szCs w:val="24"/>
        </w:rPr>
        <w:t xml:space="preserve"> </w:t>
      </w:r>
      <w:r w:rsidRPr="006D27D3">
        <w:rPr>
          <w:rFonts w:ascii="Times New Roman" w:hAnsi="Times New Roman"/>
          <w:sz w:val="24"/>
          <w:szCs w:val="24"/>
        </w:rPr>
        <w:t>dodaje</w:t>
      </w:r>
      <w:r w:rsidRPr="006D27D3">
        <w:rPr>
          <w:rFonts w:ascii="Times New Roman" w:hAnsi="Times New Roman"/>
          <w:spacing w:val="54"/>
          <w:sz w:val="24"/>
          <w:szCs w:val="24"/>
        </w:rPr>
        <w:t xml:space="preserve"> </w:t>
      </w:r>
      <w:r w:rsidRPr="006D27D3">
        <w:rPr>
          <w:rFonts w:ascii="Times New Roman" w:hAnsi="Times New Roman"/>
          <w:sz w:val="24"/>
          <w:szCs w:val="24"/>
        </w:rPr>
        <w:t>wybrany</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5"/>
          <w:sz w:val="24"/>
          <w:szCs w:val="24"/>
        </w:rPr>
        <w:t xml:space="preserve"> </w:t>
      </w:r>
      <w:r w:rsidRPr="006D27D3">
        <w:rPr>
          <w:rFonts w:ascii="Times New Roman" w:hAnsi="Times New Roman"/>
          <w:sz w:val="24"/>
          <w:szCs w:val="24"/>
        </w:rPr>
        <w:t>dysku   i</w:t>
      </w:r>
      <w:r w:rsidRPr="006D27D3">
        <w:rPr>
          <w:rFonts w:ascii="Times New Roman" w:hAnsi="Times New Roman"/>
          <w:spacing w:val="54"/>
          <w:sz w:val="24"/>
          <w:szCs w:val="24"/>
        </w:rPr>
        <w:t xml:space="preserve"> </w:t>
      </w:r>
      <w:r w:rsidRPr="006D27D3">
        <w:rPr>
          <w:rFonts w:ascii="Times New Roman" w:hAnsi="Times New Roman"/>
          <w:sz w:val="24"/>
          <w:szCs w:val="24"/>
        </w:rPr>
        <w:t>uprzednio</w:t>
      </w:r>
      <w:r w:rsidRPr="006D27D3">
        <w:rPr>
          <w:rFonts w:ascii="Times New Roman" w:hAnsi="Times New Roman"/>
          <w:spacing w:val="54"/>
          <w:sz w:val="24"/>
          <w:szCs w:val="24"/>
        </w:rPr>
        <w:t xml:space="preserve"> </w:t>
      </w:r>
      <w:r w:rsidRPr="006D27D3">
        <w:rPr>
          <w:rFonts w:ascii="Times New Roman" w:hAnsi="Times New Roman"/>
          <w:sz w:val="24"/>
          <w:szCs w:val="24"/>
        </w:rPr>
        <w:t>podpisany</w:t>
      </w:r>
      <w:r w:rsidRPr="006D27D3">
        <w:rPr>
          <w:rFonts w:ascii="Times New Roman" w:hAnsi="Times New Roman"/>
          <w:spacing w:val="54"/>
          <w:sz w:val="24"/>
          <w:szCs w:val="24"/>
        </w:rPr>
        <w:t xml:space="preserve"> </w:t>
      </w:r>
      <w:r w:rsidRPr="006D27D3">
        <w:rPr>
          <w:rFonts w:ascii="Times New Roman" w:hAnsi="Times New Roman"/>
          <w:sz w:val="24"/>
          <w:szCs w:val="24"/>
        </w:rPr>
        <w:t>„Formularz</w:t>
      </w:r>
      <w:r w:rsidRPr="006D27D3">
        <w:rPr>
          <w:rFonts w:ascii="Times New Roman" w:hAnsi="Times New Roman"/>
          <w:spacing w:val="55"/>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pierwszym</w:t>
      </w:r>
      <w:r w:rsidRPr="006D27D3">
        <w:rPr>
          <w:rFonts w:ascii="Times New Roman" w:hAnsi="Times New Roman"/>
          <w:spacing w:val="42"/>
          <w:sz w:val="24"/>
          <w:szCs w:val="24"/>
        </w:rPr>
        <w:t xml:space="preserve"> </w:t>
      </w:r>
      <w:r w:rsidRPr="006D27D3">
        <w:rPr>
          <w:rFonts w:ascii="Times New Roman" w:hAnsi="Times New Roman"/>
          <w:sz w:val="24"/>
          <w:szCs w:val="24"/>
        </w:rPr>
        <w:t>polu</w:t>
      </w:r>
      <w:r w:rsidRPr="006D27D3">
        <w:rPr>
          <w:rFonts w:ascii="Times New Roman" w:hAnsi="Times New Roman"/>
          <w:spacing w:val="49"/>
          <w:sz w:val="24"/>
          <w:szCs w:val="24"/>
        </w:rPr>
        <w:t xml:space="preserve"> </w:t>
      </w:r>
      <w:r w:rsidRPr="006D27D3">
        <w:rPr>
          <w:rFonts w:ascii="Times New Roman" w:hAnsi="Times New Roman"/>
          <w:sz w:val="24"/>
          <w:szCs w:val="24"/>
        </w:rPr>
        <w:t>(„Wypełniony</w:t>
      </w:r>
      <w:r w:rsidRPr="006D27D3">
        <w:rPr>
          <w:rFonts w:ascii="Times New Roman" w:hAnsi="Times New Roman"/>
          <w:spacing w:val="43"/>
          <w:sz w:val="24"/>
          <w:szCs w:val="24"/>
        </w:rPr>
        <w:t xml:space="preserve"> </w:t>
      </w:r>
      <w:r w:rsidRPr="006D27D3">
        <w:rPr>
          <w:rFonts w:ascii="Times New Roman" w:hAnsi="Times New Roman"/>
          <w:sz w:val="24"/>
          <w:szCs w:val="24"/>
        </w:rPr>
        <w:t>formularz</w:t>
      </w:r>
      <w:r w:rsidRPr="006D27D3">
        <w:rPr>
          <w:rFonts w:ascii="Times New Roman" w:hAnsi="Times New Roman"/>
          <w:spacing w:val="44"/>
          <w:sz w:val="24"/>
          <w:szCs w:val="24"/>
        </w:rPr>
        <w:t xml:space="preserve"> </w:t>
      </w:r>
      <w:r w:rsidRPr="006D27D3">
        <w:rPr>
          <w:rFonts w:ascii="Times New Roman" w:hAnsi="Times New Roman"/>
          <w:sz w:val="24"/>
          <w:szCs w:val="24"/>
        </w:rPr>
        <w:t>oferty”).</w:t>
      </w:r>
      <w:r w:rsidRPr="006D27D3">
        <w:rPr>
          <w:rFonts w:ascii="Times New Roman" w:hAnsi="Times New Roman"/>
          <w:spacing w:val="45"/>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kolejnym</w:t>
      </w:r>
      <w:r w:rsidRPr="006D27D3">
        <w:rPr>
          <w:rFonts w:ascii="Times New Roman" w:hAnsi="Times New Roman"/>
          <w:spacing w:val="47"/>
          <w:sz w:val="24"/>
          <w:szCs w:val="24"/>
        </w:rPr>
        <w:t xml:space="preserve"> </w:t>
      </w:r>
      <w:r w:rsidRPr="006D27D3">
        <w:rPr>
          <w:rFonts w:ascii="Times New Roman" w:hAnsi="Times New Roman"/>
          <w:sz w:val="24"/>
          <w:szCs w:val="24"/>
        </w:rPr>
        <w:t>polu</w:t>
      </w:r>
      <w:r w:rsidRPr="006D27D3">
        <w:rPr>
          <w:rFonts w:ascii="Times New Roman" w:hAnsi="Times New Roman"/>
          <w:spacing w:val="46"/>
          <w:sz w:val="24"/>
          <w:szCs w:val="24"/>
        </w:rPr>
        <w:t xml:space="preserve"> </w:t>
      </w:r>
      <w:r w:rsidRPr="006D27D3">
        <w:rPr>
          <w:rFonts w:ascii="Times New Roman" w:hAnsi="Times New Roman"/>
          <w:sz w:val="24"/>
          <w:szCs w:val="24"/>
        </w:rPr>
        <w:t>(„Załączniki</w:t>
      </w:r>
      <w:r w:rsidRPr="006D27D3">
        <w:rPr>
          <w:rFonts w:ascii="Times New Roman" w:hAnsi="Times New Roman"/>
          <w:spacing w:val="-52"/>
          <w:sz w:val="24"/>
          <w:szCs w:val="24"/>
        </w:rPr>
        <w:t xml:space="preserve"> </w:t>
      </w:r>
      <w:r w:rsidRPr="006D27D3">
        <w:rPr>
          <w:rFonts w:ascii="Times New Roman" w:hAnsi="Times New Roman"/>
          <w:sz w:val="24"/>
          <w:szCs w:val="24"/>
        </w:rPr>
        <w:t>i inne dokumenty przedstawione w ofercie przez Wykonawcę”)</w:t>
      </w:r>
      <w:r w:rsidRPr="006D27D3">
        <w:rPr>
          <w:rFonts w:ascii="Times New Roman" w:hAnsi="Times New Roman"/>
          <w:spacing w:val="1"/>
          <w:sz w:val="24"/>
          <w:szCs w:val="24"/>
        </w:rPr>
        <w:t xml:space="preserve"> </w:t>
      </w:r>
      <w:r w:rsidRPr="006D27D3">
        <w:rPr>
          <w:rFonts w:ascii="Times New Roman" w:hAnsi="Times New Roman"/>
          <w:sz w:val="24"/>
          <w:szCs w:val="24"/>
        </w:rPr>
        <w:t>wykonawca dodaje</w:t>
      </w:r>
      <w:r w:rsidRPr="006D27D3">
        <w:rPr>
          <w:rFonts w:ascii="Times New Roman" w:hAnsi="Times New Roman"/>
          <w:spacing w:val="1"/>
          <w:sz w:val="24"/>
          <w:szCs w:val="24"/>
        </w:rPr>
        <w:t xml:space="preserve"> </w:t>
      </w:r>
      <w:r w:rsidRPr="006D27D3">
        <w:rPr>
          <w:rFonts w:ascii="Times New Roman" w:hAnsi="Times New Roman"/>
          <w:sz w:val="24"/>
          <w:szCs w:val="24"/>
        </w:rPr>
        <w:t>pozostałe</w:t>
      </w:r>
      <w:r w:rsidRPr="006D27D3">
        <w:rPr>
          <w:rFonts w:ascii="Times New Roman" w:hAnsi="Times New Roman"/>
          <w:spacing w:val="-3"/>
          <w:sz w:val="24"/>
          <w:szCs w:val="24"/>
        </w:rPr>
        <w:t xml:space="preserve"> </w:t>
      </w:r>
      <w:r w:rsidRPr="006D27D3">
        <w:rPr>
          <w:rFonts w:ascii="Times New Roman" w:hAnsi="Times New Roman"/>
          <w:sz w:val="24"/>
          <w:szCs w:val="24"/>
        </w:rPr>
        <w:t>pliki stanowiące ofertę</w:t>
      </w:r>
      <w:r w:rsidRPr="006D27D3">
        <w:rPr>
          <w:rFonts w:ascii="Times New Roman" w:hAnsi="Times New Roman"/>
          <w:spacing w:val="-2"/>
          <w:sz w:val="24"/>
          <w:szCs w:val="24"/>
        </w:rPr>
        <w:t xml:space="preserve"> </w:t>
      </w:r>
      <w:r w:rsidRPr="006D27D3">
        <w:rPr>
          <w:rFonts w:ascii="Times New Roman" w:hAnsi="Times New Roman"/>
          <w:sz w:val="24"/>
          <w:szCs w:val="24"/>
        </w:rPr>
        <w:t>lub składane</w:t>
      </w:r>
      <w:r w:rsidRPr="006D27D3">
        <w:rPr>
          <w:rFonts w:ascii="Times New Roman" w:hAnsi="Times New Roman"/>
          <w:spacing w:val="-2"/>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2"/>
          <w:sz w:val="24"/>
          <w:szCs w:val="24"/>
        </w:rPr>
        <w:t xml:space="preserve"> </w:t>
      </w:r>
      <w:r w:rsidRPr="006D27D3">
        <w:rPr>
          <w:rFonts w:ascii="Times New Roman" w:hAnsi="Times New Roman"/>
          <w:sz w:val="24"/>
          <w:szCs w:val="24"/>
        </w:rPr>
        <w:t>ofertą.</w:t>
      </w:r>
    </w:p>
    <w:p w14:paraId="5719EEDE" w14:textId="77777777" w:rsidR="00662734" w:rsidRPr="006D27D3" w:rsidRDefault="00662734" w:rsidP="006D27D3">
      <w:pPr>
        <w:pStyle w:val="Akapitzlist"/>
        <w:widowControl w:val="0"/>
        <w:numPr>
          <w:ilvl w:val="0"/>
          <w:numId w:val="8"/>
        </w:numPr>
        <w:tabs>
          <w:tab w:val="left" w:pos="837"/>
        </w:tabs>
        <w:autoSpaceDE w:val="0"/>
        <w:autoSpaceDN w:val="0"/>
        <w:spacing w:before="2"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lastRenderedPageBreak/>
        <w:t>Jeżeli wraz z ofertą składane są dokumenty zawierające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 xml:space="preserve">wykonawca,  </w:t>
      </w:r>
      <w:r w:rsidRPr="006D27D3">
        <w:rPr>
          <w:rFonts w:ascii="Times New Roman" w:hAnsi="Times New Roman"/>
          <w:spacing w:val="1"/>
          <w:sz w:val="24"/>
          <w:szCs w:val="24"/>
        </w:rPr>
        <w:t xml:space="preserve"> </w:t>
      </w:r>
      <w:r w:rsidRPr="006D27D3">
        <w:rPr>
          <w:rFonts w:ascii="Times New Roman" w:hAnsi="Times New Roman"/>
          <w:sz w:val="24"/>
          <w:szCs w:val="24"/>
        </w:rPr>
        <w:t>w    celu    utrzymania    w    poufności    tych    informacji,    przekazuje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wydzielonym</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oznaczonym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jednoczesnym</w:t>
      </w:r>
      <w:r w:rsidRPr="006D27D3">
        <w:rPr>
          <w:rFonts w:ascii="Times New Roman" w:hAnsi="Times New Roman"/>
          <w:spacing w:val="1"/>
          <w:sz w:val="24"/>
          <w:szCs w:val="24"/>
        </w:rPr>
        <w:t xml:space="preserve"> </w:t>
      </w:r>
      <w:r w:rsidRPr="006D27D3">
        <w:rPr>
          <w:rFonts w:ascii="Times New Roman" w:hAnsi="Times New Roman"/>
          <w:sz w:val="24"/>
          <w:szCs w:val="24"/>
        </w:rPr>
        <w:t>zaznaczeniem w nazwie pliku „Dokument stanowiący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Zarówno</w:t>
      </w:r>
      <w:r w:rsidRPr="006D27D3">
        <w:rPr>
          <w:rFonts w:ascii="Times New Roman" w:hAnsi="Times New Roman"/>
          <w:spacing w:val="1"/>
          <w:sz w:val="24"/>
          <w:szCs w:val="24"/>
        </w:rPr>
        <w:t xml:space="preserve"> </w:t>
      </w:r>
      <w:r w:rsidRPr="006D27D3">
        <w:rPr>
          <w:rFonts w:ascii="Times New Roman" w:hAnsi="Times New Roman"/>
          <w:sz w:val="24"/>
          <w:szCs w:val="24"/>
        </w:rPr>
        <w:t>załącznik</w:t>
      </w:r>
      <w:r w:rsidRPr="006D27D3">
        <w:rPr>
          <w:rFonts w:ascii="Times New Roman" w:hAnsi="Times New Roman"/>
          <w:spacing w:val="1"/>
          <w:sz w:val="24"/>
          <w:szCs w:val="24"/>
        </w:rPr>
        <w:t xml:space="preserve"> </w:t>
      </w:r>
      <w:r w:rsidRPr="006D27D3">
        <w:rPr>
          <w:rFonts w:ascii="Times New Roman" w:hAnsi="Times New Roman"/>
          <w:sz w:val="24"/>
          <w:szCs w:val="24"/>
        </w:rPr>
        <w:t>stanowiący</w:t>
      </w:r>
      <w:r w:rsidRPr="006D27D3">
        <w:rPr>
          <w:rFonts w:ascii="Times New Roman" w:hAnsi="Times New Roman"/>
          <w:spacing w:val="1"/>
          <w:sz w:val="24"/>
          <w:szCs w:val="24"/>
        </w:rPr>
        <w:t xml:space="preserve"> </w:t>
      </w:r>
      <w:r w:rsidRPr="006D27D3">
        <w:rPr>
          <w:rFonts w:ascii="Times New Roman" w:hAnsi="Times New Roman"/>
          <w:sz w:val="24"/>
          <w:szCs w:val="24"/>
        </w:rPr>
        <w:t>tajemnicę</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jak</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uzasadnienie</w:t>
      </w:r>
      <w:r w:rsidRPr="006D27D3">
        <w:rPr>
          <w:rFonts w:ascii="Times New Roman" w:hAnsi="Times New Roman"/>
          <w:spacing w:val="1"/>
          <w:sz w:val="24"/>
          <w:szCs w:val="24"/>
        </w:rPr>
        <w:t xml:space="preserve"> </w:t>
      </w:r>
      <w:r w:rsidRPr="006D27D3">
        <w:rPr>
          <w:rFonts w:ascii="Times New Roman" w:hAnsi="Times New Roman"/>
          <w:sz w:val="24"/>
          <w:szCs w:val="24"/>
        </w:rPr>
        <w:t>zastrzeżenia</w:t>
      </w:r>
      <w:r w:rsidRPr="006D27D3">
        <w:rPr>
          <w:rFonts w:ascii="Times New Roman" w:hAnsi="Times New Roman"/>
          <w:spacing w:val="1"/>
          <w:sz w:val="24"/>
          <w:szCs w:val="24"/>
        </w:rPr>
        <w:t xml:space="preserve"> </w:t>
      </w:r>
      <w:r w:rsidRPr="006D27D3">
        <w:rPr>
          <w:rFonts w:ascii="Times New Roman" w:hAnsi="Times New Roman"/>
          <w:sz w:val="24"/>
          <w:szCs w:val="24"/>
        </w:rPr>
        <w:t>tajemnicy</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należy</w:t>
      </w:r>
      <w:r w:rsidRPr="006D27D3">
        <w:rPr>
          <w:rFonts w:ascii="Times New Roman" w:hAnsi="Times New Roman"/>
          <w:spacing w:val="1"/>
          <w:sz w:val="24"/>
          <w:szCs w:val="24"/>
        </w:rPr>
        <w:t xml:space="preserve"> </w:t>
      </w:r>
      <w:r w:rsidRPr="006D27D3">
        <w:rPr>
          <w:rFonts w:ascii="Times New Roman" w:hAnsi="Times New Roman"/>
          <w:sz w:val="24"/>
          <w:szCs w:val="24"/>
        </w:rPr>
        <w:t>dodać</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w:t>
      </w:r>
      <w:r w:rsidRPr="006D27D3">
        <w:rPr>
          <w:rFonts w:ascii="Times New Roman" w:hAnsi="Times New Roman"/>
          <w:spacing w:val="1"/>
          <w:sz w:val="24"/>
          <w:szCs w:val="24"/>
        </w:rPr>
        <w:t xml:space="preserve"> </w:t>
      </w:r>
      <w:r w:rsidRPr="006D27D3">
        <w:rPr>
          <w:rFonts w:ascii="Times New Roman" w:hAnsi="Times New Roman"/>
          <w:sz w:val="24"/>
          <w:szCs w:val="24"/>
        </w:rPr>
        <w:t>„Załączniki</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inne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3"/>
          <w:sz w:val="24"/>
          <w:szCs w:val="24"/>
        </w:rPr>
        <w:t xml:space="preserve"> </w:t>
      </w:r>
      <w:r w:rsidRPr="006D27D3">
        <w:rPr>
          <w:rFonts w:ascii="Times New Roman" w:hAnsi="Times New Roman"/>
          <w:sz w:val="24"/>
          <w:szCs w:val="24"/>
        </w:rPr>
        <w:t>przedstawione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p>
    <w:p w14:paraId="5FA39635" w14:textId="5BC22544" w:rsidR="00662734" w:rsidRPr="006D27D3" w:rsidRDefault="00662734" w:rsidP="006D27D3">
      <w:pPr>
        <w:pStyle w:val="Akapitzlist"/>
        <w:widowControl w:val="0"/>
        <w:numPr>
          <w:ilvl w:val="0"/>
          <w:numId w:val="8"/>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b/>
          <w:sz w:val="24"/>
          <w:szCs w:val="24"/>
        </w:rPr>
        <w:t>Formularz</w:t>
      </w:r>
      <w:r w:rsidRPr="006D27D3">
        <w:rPr>
          <w:rFonts w:ascii="Times New Roman" w:hAnsi="Times New Roman"/>
          <w:b/>
          <w:spacing w:val="1"/>
          <w:sz w:val="24"/>
          <w:szCs w:val="24"/>
        </w:rPr>
        <w:t xml:space="preserve"> </w:t>
      </w:r>
      <w:r w:rsidRPr="006D27D3">
        <w:rPr>
          <w:rFonts w:ascii="Times New Roman" w:hAnsi="Times New Roman"/>
          <w:b/>
          <w:sz w:val="24"/>
          <w:szCs w:val="24"/>
        </w:rPr>
        <w:t>ofertowy</w:t>
      </w:r>
      <w:r w:rsidRPr="006D27D3">
        <w:rPr>
          <w:rFonts w:ascii="Times New Roman" w:hAnsi="Times New Roman"/>
          <w:b/>
          <w:spacing w:val="1"/>
          <w:sz w:val="24"/>
          <w:szCs w:val="24"/>
        </w:rPr>
        <w:t xml:space="preserve"> </w:t>
      </w:r>
      <w:r w:rsidRPr="006D27D3">
        <w:rPr>
          <w:rFonts w:ascii="Times New Roman" w:hAnsi="Times New Roman"/>
          <w:sz w:val="24"/>
          <w:szCs w:val="24"/>
        </w:rPr>
        <w:t>podpisuje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u w:val="single"/>
        </w:rPr>
        <w:t>Rekomendowanym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wariantem</w:t>
      </w:r>
      <w:r w:rsidRPr="006D27D3">
        <w:rPr>
          <w:rFonts w:ascii="Times New Roman" w:hAnsi="Times New Roman"/>
          <w:spacing w:val="-52"/>
          <w:sz w:val="24"/>
          <w:szCs w:val="24"/>
        </w:rPr>
        <w:t xml:space="preserve"> </w:t>
      </w:r>
      <w:r w:rsidRPr="006D27D3">
        <w:rPr>
          <w:rFonts w:ascii="Times New Roman" w:hAnsi="Times New Roman"/>
          <w:sz w:val="24"/>
          <w:szCs w:val="24"/>
          <w:u w:val="single"/>
        </w:rPr>
        <w:t>podpisu jest typ wewnętrzny</w:t>
      </w:r>
      <w:r w:rsidRPr="006D27D3">
        <w:rPr>
          <w:rFonts w:ascii="Times New Roman" w:hAnsi="Times New Roman"/>
          <w:sz w:val="24"/>
          <w:szCs w:val="24"/>
        </w:rPr>
        <w:t xml:space="preserve">. Podpis formularza ofertowego </w:t>
      </w:r>
      <w:r w:rsidRPr="006D27D3">
        <w:rPr>
          <w:rFonts w:ascii="Times New Roman" w:hAnsi="Times New Roman"/>
          <w:sz w:val="24"/>
          <w:szCs w:val="24"/>
          <w:u w:val="single"/>
        </w:rPr>
        <w:t>wariantem podpisu w</w:t>
      </w:r>
      <w:r w:rsidRPr="006D27D3">
        <w:rPr>
          <w:rFonts w:ascii="Times New Roman" w:hAnsi="Times New Roman"/>
          <w:spacing w:val="1"/>
          <w:sz w:val="24"/>
          <w:szCs w:val="24"/>
        </w:rPr>
        <w:t xml:space="preserve"> </w:t>
      </w:r>
      <w:r w:rsidRPr="006D27D3">
        <w:rPr>
          <w:rFonts w:ascii="Times New Roman" w:hAnsi="Times New Roman"/>
          <w:sz w:val="24"/>
          <w:szCs w:val="24"/>
          <w:u w:val="single"/>
        </w:rPr>
        <w:t>typie zewnętrznym również jest możliwy</w:t>
      </w:r>
      <w:r w:rsidRPr="006D27D3">
        <w:rPr>
          <w:rFonts w:ascii="Times New Roman" w:hAnsi="Times New Roman"/>
          <w:sz w:val="24"/>
          <w:szCs w:val="24"/>
        </w:rPr>
        <w:t>, tylko w tym przypadku, powstały oddzielny</w:t>
      </w:r>
      <w:r w:rsidRPr="006D27D3">
        <w:rPr>
          <w:rFonts w:ascii="Times New Roman" w:hAnsi="Times New Roman"/>
          <w:spacing w:val="1"/>
          <w:sz w:val="24"/>
          <w:szCs w:val="24"/>
        </w:rPr>
        <w:t xml:space="preserve"> </w:t>
      </w:r>
      <w:r w:rsidRPr="006D27D3">
        <w:rPr>
          <w:rFonts w:ascii="Times New Roman" w:hAnsi="Times New Roman"/>
          <w:sz w:val="24"/>
          <w:szCs w:val="24"/>
        </w:rPr>
        <w:t>plik podpisu dla tego formularza należy załączyć w polu „Załączniki i inne dokumenty</w:t>
      </w:r>
      <w:r w:rsidRPr="006D27D3">
        <w:rPr>
          <w:rFonts w:ascii="Times New Roman" w:hAnsi="Times New Roman"/>
          <w:spacing w:val="1"/>
          <w:sz w:val="24"/>
          <w:szCs w:val="24"/>
        </w:rPr>
        <w:t xml:space="preserve"> </w:t>
      </w:r>
      <w:r w:rsidRPr="006D27D3">
        <w:rPr>
          <w:rFonts w:ascii="Times New Roman" w:hAnsi="Times New Roman"/>
          <w:sz w:val="24"/>
          <w:szCs w:val="24"/>
        </w:rPr>
        <w:t>przedstawione</w:t>
      </w:r>
      <w:r w:rsidRPr="006D27D3">
        <w:rPr>
          <w:rFonts w:ascii="Times New Roman" w:hAnsi="Times New Roman"/>
          <w:spacing w:val="-2"/>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4"/>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sidR="006D27D3">
        <w:rPr>
          <w:rFonts w:ascii="Times New Roman" w:hAnsi="Times New Roman"/>
          <w:sz w:val="24"/>
          <w:szCs w:val="24"/>
        </w:rPr>
        <w:t xml:space="preserve"> </w:t>
      </w:r>
      <w:r w:rsidRPr="006D27D3">
        <w:rPr>
          <w:rFonts w:ascii="Times New Roman" w:hAnsi="Times New Roman"/>
          <w:b/>
          <w:sz w:val="24"/>
          <w:szCs w:val="24"/>
        </w:rPr>
        <w:t xml:space="preserve">Pozostałe dokumenty </w:t>
      </w:r>
      <w:r w:rsidRPr="006D27D3">
        <w:rPr>
          <w:rFonts w:ascii="Times New Roman" w:hAnsi="Times New Roman"/>
          <w:sz w:val="24"/>
          <w:szCs w:val="24"/>
        </w:rPr>
        <w:t>wchodzące w skład oferty lub składane wraz z ofertą, które są</w:t>
      </w:r>
      <w:r w:rsidRPr="006D27D3">
        <w:rPr>
          <w:rFonts w:ascii="Times New Roman" w:hAnsi="Times New Roman"/>
          <w:spacing w:val="1"/>
          <w:sz w:val="24"/>
          <w:szCs w:val="24"/>
        </w:rPr>
        <w:t xml:space="preserve"> </w:t>
      </w:r>
      <w:r w:rsidRPr="006D27D3">
        <w:rPr>
          <w:rFonts w:ascii="Times New Roman" w:hAnsi="Times New Roman"/>
          <w:sz w:val="24"/>
          <w:szCs w:val="24"/>
        </w:rPr>
        <w:t>zgodne</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ustawą</w:t>
      </w:r>
      <w:r w:rsidRPr="006D27D3">
        <w:rPr>
          <w:rFonts w:ascii="Times New Roman" w:hAnsi="Times New Roman"/>
          <w:spacing w:val="1"/>
          <w:sz w:val="24"/>
          <w:szCs w:val="24"/>
        </w:rPr>
        <w:t xml:space="preserve"> </w:t>
      </w:r>
      <w:r w:rsidRPr="006D27D3">
        <w:rPr>
          <w:rFonts w:ascii="Times New Roman" w:hAnsi="Times New Roman"/>
          <w:sz w:val="24"/>
          <w:szCs w:val="24"/>
        </w:rPr>
        <w:t>Pzp</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rozporządzeniem</w:t>
      </w:r>
      <w:r w:rsidRPr="006D27D3">
        <w:rPr>
          <w:rFonts w:ascii="Times New Roman" w:hAnsi="Times New Roman"/>
          <w:spacing w:val="1"/>
          <w:sz w:val="24"/>
          <w:szCs w:val="24"/>
        </w:rPr>
        <w:t xml:space="preserve"> </w:t>
      </w:r>
      <w:r w:rsidRPr="006D27D3">
        <w:rPr>
          <w:rFonts w:ascii="Times New Roman" w:hAnsi="Times New Roman"/>
          <w:sz w:val="24"/>
          <w:szCs w:val="24"/>
        </w:rPr>
        <w:t>Prezesa</w:t>
      </w:r>
      <w:r w:rsidRPr="006D27D3">
        <w:rPr>
          <w:rFonts w:ascii="Times New Roman" w:hAnsi="Times New Roman"/>
          <w:spacing w:val="1"/>
          <w:sz w:val="24"/>
          <w:szCs w:val="24"/>
        </w:rPr>
        <w:t xml:space="preserve"> </w:t>
      </w:r>
      <w:r w:rsidRPr="006D27D3">
        <w:rPr>
          <w:rFonts w:ascii="Times New Roman" w:hAnsi="Times New Roman"/>
          <w:sz w:val="24"/>
          <w:szCs w:val="24"/>
        </w:rPr>
        <w:t>Rady</w:t>
      </w:r>
      <w:r w:rsidRPr="006D27D3">
        <w:rPr>
          <w:rFonts w:ascii="Times New Roman" w:hAnsi="Times New Roman"/>
          <w:spacing w:val="1"/>
          <w:sz w:val="24"/>
          <w:szCs w:val="24"/>
        </w:rPr>
        <w:t xml:space="preserve"> </w:t>
      </w:r>
      <w:r w:rsidRPr="006D27D3">
        <w:rPr>
          <w:rFonts w:ascii="Times New Roman" w:hAnsi="Times New Roman"/>
          <w:sz w:val="24"/>
          <w:szCs w:val="24"/>
        </w:rPr>
        <w:t>Ministrów</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sprawie</w:t>
      </w:r>
      <w:r w:rsidRPr="006D27D3">
        <w:rPr>
          <w:rFonts w:ascii="Times New Roman" w:hAnsi="Times New Roman"/>
          <w:spacing w:val="1"/>
          <w:sz w:val="24"/>
          <w:szCs w:val="24"/>
        </w:rPr>
        <w:t xml:space="preserve"> </w:t>
      </w:r>
      <w:r w:rsidRPr="006D27D3">
        <w:rPr>
          <w:rFonts w:ascii="Times New Roman" w:hAnsi="Times New Roman"/>
          <w:sz w:val="24"/>
          <w:szCs w:val="24"/>
        </w:rPr>
        <w:t>wymagań</w:t>
      </w:r>
      <w:r w:rsidRPr="006D27D3">
        <w:rPr>
          <w:rFonts w:ascii="Times New Roman" w:hAnsi="Times New Roman"/>
          <w:spacing w:val="1"/>
          <w:sz w:val="24"/>
          <w:szCs w:val="24"/>
        </w:rPr>
        <w:t xml:space="preserve"> </w:t>
      </w:r>
      <w:r w:rsidRPr="006D27D3">
        <w:rPr>
          <w:rFonts w:ascii="Times New Roman" w:hAnsi="Times New Roman"/>
          <w:sz w:val="24"/>
          <w:szCs w:val="24"/>
        </w:rPr>
        <w:t>dla</w:t>
      </w:r>
      <w:r w:rsidRPr="006D27D3">
        <w:rPr>
          <w:rFonts w:ascii="Times New Roman" w:hAnsi="Times New Roman"/>
          <w:spacing w:val="1"/>
          <w:sz w:val="24"/>
          <w:szCs w:val="24"/>
        </w:rPr>
        <w:t xml:space="preserve"> </w:t>
      </w:r>
      <w:r w:rsidRPr="006D27D3">
        <w:rPr>
          <w:rFonts w:ascii="Times New Roman" w:hAnsi="Times New Roman"/>
          <w:sz w:val="24"/>
          <w:szCs w:val="24"/>
        </w:rPr>
        <w:t>dokumentów</w:t>
      </w:r>
      <w:r w:rsidRPr="006D27D3">
        <w:rPr>
          <w:rFonts w:ascii="Times New Roman" w:hAnsi="Times New Roman"/>
          <w:spacing w:val="1"/>
          <w:sz w:val="24"/>
          <w:szCs w:val="24"/>
        </w:rPr>
        <w:t xml:space="preserve"> </w:t>
      </w:r>
      <w:r w:rsidRPr="006D27D3">
        <w:rPr>
          <w:rFonts w:ascii="Times New Roman" w:hAnsi="Times New Roman"/>
          <w:sz w:val="24"/>
          <w:szCs w:val="24"/>
        </w:rPr>
        <w:t>elektronicznych</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zaufanym</w:t>
      </w:r>
      <w:r w:rsidR="006D27D3">
        <w:rPr>
          <w:rFonts w:ascii="Times New Roman" w:hAnsi="Times New Roman"/>
          <w:sz w:val="24"/>
          <w:szCs w:val="24"/>
          <w:vertAlign w:val="superscript"/>
        </w:rPr>
        <w:t xml:space="preserve"> </w:t>
      </w:r>
      <w:r w:rsidRPr="006D27D3">
        <w:rPr>
          <w:rFonts w:ascii="Times New Roman" w:hAnsi="Times New Roman"/>
          <w:sz w:val="24"/>
          <w:szCs w:val="24"/>
        </w:rPr>
        <w:t>lub</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osobistym,</w:t>
      </w:r>
      <w:r w:rsidRPr="006D27D3">
        <w:rPr>
          <w:rFonts w:ascii="Times New Roman" w:hAnsi="Times New Roman"/>
          <w:spacing w:val="26"/>
          <w:sz w:val="24"/>
          <w:szCs w:val="24"/>
        </w:rPr>
        <w:t xml:space="preserve"> </w:t>
      </w:r>
      <w:r w:rsidRPr="006D27D3">
        <w:rPr>
          <w:rFonts w:ascii="Times New Roman" w:hAnsi="Times New Roman"/>
          <w:sz w:val="24"/>
          <w:szCs w:val="24"/>
        </w:rPr>
        <w:t>mogą</w:t>
      </w:r>
      <w:r w:rsidRPr="006D27D3">
        <w:rPr>
          <w:rFonts w:ascii="Times New Roman" w:hAnsi="Times New Roman"/>
          <w:spacing w:val="21"/>
          <w:sz w:val="24"/>
          <w:szCs w:val="24"/>
        </w:rPr>
        <w:t xml:space="preserve"> </w:t>
      </w:r>
      <w:r w:rsidRPr="006D27D3">
        <w:rPr>
          <w:rFonts w:ascii="Times New Roman" w:hAnsi="Times New Roman"/>
          <w:sz w:val="24"/>
          <w:szCs w:val="24"/>
        </w:rPr>
        <w:t>być</w:t>
      </w:r>
      <w:r w:rsidRPr="006D27D3">
        <w:rPr>
          <w:rFonts w:ascii="Times New Roman" w:hAnsi="Times New Roman"/>
          <w:spacing w:val="25"/>
          <w:sz w:val="24"/>
          <w:szCs w:val="24"/>
        </w:rPr>
        <w:t xml:space="preserve"> </w:t>
      </w:r>
      <w:r w:rsidRPr="006D27D3">
        <w:rPr>
          <w:rFonts w:ascii="Times New Roman" w:hAnsi="Times New Roman"/>
          <w:sz w:val="24"/>
          <w:szCs w:val="24"/>
        </w:rPr>
        <w:t>zgodnie</w:t>
      </w:r>
      <w:r w:rsidRPr="006D27D3">
        <w:rPr>
          <w:rFonts w:ascii="Times New Roman" w:hAnsi="Times New Roman"/>
          <w:spacing w:val="-52"/>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wyborem</w:t>
      </w:r>
      <w:r w:rsidRPr="006D27D3">
        <w:rPr>
          <w:rFonts w:ascii="Times New Roman" w:hAnsi="Times New Roman"/>
          <w:spacing w:val="1"/>
          <w:sz w:val="24"/>
          <w:szCs w:val="24"/>
        </w:rPr>
        <w:t xml:space="preserve"> </w:t>
      </w:r>
      <w:r w:rsidRPr="006D27D3">
        <w:rPr>
          <w:rFonts w:ascii="Times New Roman" w:hAnsi="Times New Roman"/>
          <w:sz w:val="24"/>
          <w:szCs w:val="24"/>
        </w:rPr>
        <w:t>wykonawcy/wykonawcy</w:t>
      </w:r>
      <w:r w:rsidRPr="006D27D3">
        <w:rPr>
          <w:rFonts w:ascii="Times New Roman" w:hAnsi="Times New Roman"/>
          <w:spacing w:val="1"/>
          <w:sz w:val="24"/>
          <w:szCs w:val="24"/>
        </w:rPr>
        <w:t xml:space="preserve"> </w:t>
      </w:r>
      <w:r w:rsidRPr="006D27D3">
        <w:rPr>
          <w:rFonts w:ascii="Times New Roman" w:hAnsi="Times New Roman"/>
          <w:sz w:val="24"/>
          <w:szCs w:val="24"/>
        </w:rPr>
        <w:t>wspólnie</w:t>
      </w:r>
      <w:r w:rsidRPr="006D27D3">
        <w:rPr>
          <w:rFonts w:ascii="Times New Roman" w:hAnsi="Times New Roman"/>
          <w:spacing w:val="1"/>
          <w:sz w:val="24"/>
          <w:szCs w:val="24"/>
        </w:rPr>
        <w:t xml:space="preserve"> </w:t>
      </w:r>
      <w:r w:rsidRPr="006D27D3">
        <w:rPr>
          <w:rFonts w:ascii="Times New Roman" w:hAnsi="Times New Roman"/>
          <w:sz w:val="24"/>
          <w:szCs w:val="24"/>
        </w:rPr>
        <w:t>ubiegającego</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o</w:t>
      </w:r>
      <w:r w:rsidRPr="006D27D3">
        <w:rPr>
          <w:rFonts w:ascii="Times New Roman" w:hAnsi="Times New Roman"/>
          <w:spacing w:val="1"/>
          <w:sz w:val="24"/>
          <w:szCs w:val="24"/>
        </w:rPr>
        <w:t xml:space="preserve"> </w:t>
      </w:r>
      <w:r w:rsidRPr="006D27D3">
        <w:rPr>
          <w:rFonts w:ascii="Times New Roman" w:hAnsi="Times New Roman"/>
          <w:sz w:val="24"/>
          <w:szCs w:val="24"/>
        </w:rPr>
        <w:t>udzielenie</w:t>
      </w:r>
      <w:r w:rsidRPr="006D27D3">
        <w:rPr>
          <w:rFonts w:ascii="Times New Roman" w:hAnsi="Times New Roman"/>
          <w:spacing w:val="1"/>
          <w:sz w:val="24"/>
          <w:szCs w:val="24"/>
        </w:rPr>
        <w:t xml:space="preserve"> </w:t>
      </w:r>
      <w:r w:rsidRPr="006D27D3">
        <w:rPr>
          <w:rFonts w:ascii="Times New Roman" w:hAnsi="Times New Roman"/>
          <w:sz w:val="24"/>
          <w:szCs w:val="24"/>
        </w:rPr>
        <w:t>zamówienia/podmiotu</w:t>
      </w:r>
      <w:r w:rsidRPr="006D27D3">
        <w:rPr>
          <w:rFonts w:ascii="Times New Roman" w:hAnsi="Times New Roman"/>
          <w:spacing w:val="1"/>
          <w:sz w:val="24"/>
          <w:szCs w:val="24"/>
        </w:rPr>
        <w:t xml:space="preserve"> </w:t>
      </w:r>
      <w:r w:rsidRPr="006D27D3">
        <w:rPr>
          <w:rFonts w:ascii="Times New Roman" w:hAnsi="Times New Roman"/>
          <w:sz w:val="24"/>
          <w:szCs w:val="24"/>
        </w:rPr>
        <w:t>udostępniającego</w:t>
      </w:r>
      <w:r w:rsidRPr="006D27D3">
        <w:rPr>
          <w:rFonts w:ascii="Times New Roman" w:hAnsi="Times New Roman"/>
          <w:spacing w:val="1"/>
          <w:sz w:val="24"/>
          <w:szCs w:val="24"/>
        </w:rPr>
        <w:t xml:space="preserve"> </w:t>
      </w:r>
      <w:r w:rsidRPr="006D27D3">
        <w:rPr>
          <w:rFonts w:ascii="Times New Roman" w:hAnsi="Times New Roman"/>
          <w:sz w:val="24"/>
          <w:szCs w:val="24"/>
        </w:rPr>
        <w:t>zasoby</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u w:val="single"/>
        </w:rPr>
        <w:t>podpisem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typu</w:t>
      </w:r>
      <w:r w:rsidRPr="006D27D3">
        <w:rPr>
          <w:rFonts w:ascii="Times New Roman" w:hAnsi="Times New Roman"/>
          <w:spacing w:val="1"/>
          <w:sz w:val="24"/>
          <w:szCs w:val="24"/>
        </w:rPr>
        <w:t xml:space="preserve"> </w:t>
      </w:r>
      <w:r w:rsidRPr="006D27D3">
        <w:rPr>
          <w:rFonts w:ascii="Times New Roman" w:hAnsi="Times New Roman"/>
          <w:sz w:val="24"/>
          <w:szCs w:val="24"/>
          <w:u w:val="single"/>
        </w:rPr>
        <w:t>zewnętrznego</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u w:val="single"/>
        </w:rPr>
        <w:t>wewnętrznego.</w:t>
      </w:r>
      <w:r w:rsidRPr="006D27D3">
        <w:rPr>
          <w:rFonts w:ascii="Times New Roman" w:hAnsi="Times New Roman"/>
          <w:spacing w:val="1"/>
          <w:sz w:val="24"/>
          <w:szCs w:val="24"/>
          <w:u w:val="single"/>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zależności</w:t>
      </w:r>
      <w:r w:rsidRPr="006D27D3">
        <w:rPr>
          <w:rFonts w:ascii="Times New Roman" w:hAnsi="Times New Roman"/>
          <w:spacing w:val="1"/>
          <w:sz w:val="24"/>
          <w:szCs w:val="24"/>
        </w:rPr>
        <w:t xml:space="preserve"> </w:t>
      </w:r>
      <w:r w:rsidRPr="006D27D3">
        <w:rPr>
          <w:rFonts w:ascii="Times New Roman" w:hAnsi="Times New Roman"/>
          <w:sz w:val="24"/>
          <w:szCs w:val="24"/>
        </w:rPr>
        <w:t>od</w:t>
      </w:r>
      <w:r w:rsidRPr="006D27D3">
        <w:rPr>
          <w:rFonts w:ascii="Times New Roman" w:hAnsi="Times New Roman"/>
          <w:spacing w:val="1"/>
          <w:sz w:val="24"/>
          <w:szCs w:val="24"/>
        </w:rPr>
        <w:t xml:space="preserve"> </w:t>
      </w:r>
      <w:r w:rsidRPr="006D27D3">
        <w:rPr>
          <w:rFonts w:ascii="Times New Roman" w:hAnsi="Times New Roman"/>
          <w:sz w:val="24"/>
          <w:szCs w:val="24"/>
        </w:rPr>
        <w:t>rodzaju</w:t>
      </w:r>
      <w:r w:rsidRPr="006D27D3">
        <w:rPr>
          <w:rFonts w:ascii="Times New Roman" w:hAnsi="Times New Roman"/>
          <w:spacing w:val="1"/>
          <w:sz w:val="24"/>
          <w:szCs w:val="24"/>
        </w:rPr>
        <w:t xml:space="preserve"> </w:t>
      </w:r>
      <w:r w:rsidRPr="006D27D3">
        <w:rPr>
          <w:rFonts w:ascii="Times New Roman" w:hAnsi="Times New Roman"/>
          <w:sz w:val="24"/>
          <w:szCs w:val="24"/>
        </w:rPr>
        <w:t>podpisu</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typu</w:t>
      </w:r>
      <w:r w:rsidRPr="006D27D3">
        <w:rPr>
          <w:rFonts w:ascii="Times New Roman" w:hAnsi="Times New Roman"/>
          <w:spacing w:val="1"/>
          <w:sz w:val="24"/>
          <w:szCs w:val="24"/>
        </w:rPr>
        <w:t xml:space="preserve"> </w:t>
      </w:r>
      <w:r w:rsidRPr="006D27D3">
        <w:rPr>
          <w:rFonts w:ascii="Times New Roman" w:hAnsi="Times New Roman"/>
          <w:sz w:val="24"/>
          <w:szCs w:val="24"/>
        </w:rPr>
        <w:t>(zewnętrzny, wewnętrzny)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 „Załączniki i inne dokumenty przedstawione 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sidRPr="006D27D3">
        <w:rPr>
          <w:rFonts w:ascii="Times New Roman" w:hAnsi="Times New Roman"/>
          <w:spacing w:val="1"/>
          <w:sz w:val="24"/>
          <w:szCs w:val="24"/>
        </w:rPr>
        <w:t xml:space="preserve"> </w:t>
      </w:r>
      <w:r w:rsidRPr="006D27D3">
        <w:rPr>
          <w:rFonts w:ascii="Times New Roman" w:hAnsi="Times New Roman"/>
          <w:sz w:val="24"/>
          <w:szCs w:val="24"/>
        </w:rPr>
        <w:t>dodaje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uprzednio</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pacing w:val="-1"/>
          <w:sz w:val="24"/>
          <w:szCs w:val="24"/>
        </w:rPr>
        <w:t>wygenerowanym</w:t>
      </w:r>
      <w:r w:rsidRPr="006D27D3">
        <w:rPr>
          <w:rFonts w:ascii="Times New Roman" w:hAnsi="Times New Roman"/>
          <w:spacing w:val="-14"/>
          <w:sz w:val="24"/>
          <w:szCs w:val="24"/>
        </w:rPr>
        <w:t xml:space="preserve"> </w:t>
      </w:r>
      <w:r w:rsidRPr="006D27D3">
        <w:rPr>
          <w:rFonts w:ascii="Times New Roman" w:hAnsi="Times New Roman"/>
          <w:spacing w:val="-1"/>
          <w:sz w:val="24"/>
          <w:szCs w:val="24"/>
        </w:rPr>
        <w:t>plikiem</w:t>
      </w:r>
      <w:r w:rsidRPr="006D27D3">
        <w:rPr>
          <w:rFonts w:ascii="Times New Roman" w:hAnsi="Times New Roman"/>
          <w:spacing w:val="-12"/>
          <w:sz w:val="24"/>
          <w:szCs w:val="24"/>
        </w:rPr>
        <w:t xml:space="preserve"> </w:t>
      </w:r>
      <w:r w:rsidRPr="006D27D3">
        <w:rPr>
          <w:rFonts w:ascii="Times New Roman" w:hAnsi="Times New Roman"/>
          <w:spacing w:val="-1"/>
          <w:sz w:val="24"/>
          <w:szCs w:val="24"/>
        </w:rPr>
        <w:t>podpisu</w:t>
      </w:r>
      <w:r w:rsidRPr="006D27D3">
        <w:rPr>
          <w:rFonts w:ascii="Times New Roman" w:hAnsi="Times New Roman"/>
          <w:spacing w:val="-13"/>
          <w:sz w:val="24"/>
          <w:szCs w:val="24"/>
        </w:rPr>
        <w:t xml:space="preserve"> </w:t>
      </w:r>
      <w:r w:rsidRPr="006D27D3">
        <w:rPr>
          <w:rFonts w:ascii="Times New Roman" w:hAnsi="Times New Roman"/>
          <w:spacing w:val="-1"/>
          <w:sz w:val="24"/>
          <w:szCs w:val="24"/>
        </w:rPr>
        <w:t>(typ</w:t>
      </w:r>
      <w:r w:rsidRPr="006D27D3">
        <w:rPr>
          <w:rFonts w:ascii="Times New Roman" w:hAnsi="Times New Roman"/>
          <w:spacing w:val="-12"/>
          <w:sz w:val="24"/>
          <w:szCs w:val="24"/>
        </w:rPr>
        <w:t xml:space="preserve"> </w:t>
      </w:r>
      <w:r w:rsidRPr="006D27D3">
        <w:rPr>
          <w:rFonts w:ascii="Times New Roman" w:hAnsi="Times New Roman"/>
          <w:spacing w:val="-1"/>
          <w:sz w:val="24"/>
          <w:szCs w:val="24"/>
        </w:rPr>
        <w:t>zewnętrzny)</w:t>
      </w:r>
      <w:r w:rsidRPr="006D27D3">
        <w:rPr>
          <w:rFonts w:ascii="Times New Roman" w:hAnsi="Times New Roman"/>
          <w:spacing w:val="-12"/>
          <w:sz w:val="24"/>
          <w:szCs w:val="24"/>
        </w:rPr>
        <w:t xml:space="preserve"> </w:t>
      </w:r>
      <w:r w:rsidRPr="006D27D3">
        <w:rPr>
          <w:rFonts w:ascii="Times New Roman" w:hAnsi="Times New Roman"/>
          <w:sz w:val="24"/>
          <w:szCs w:val="24"/>
        </w:rPr>
        <w:t>lub</w:t>
      </w:r>
      <w:r w:rsidRPr="006D27D3">
        <w:rPr>
          <w:rFonts w:ascii="Times New Roman" w:hAnsi="Times New Roman"/>
          <w:spacing w:val="-14"/>
          <w:sz w:val="24"/>
          <w:szCs w:val="24"/>
        </w:rPr>
        <w:t xml:space="preserve"> </w:t>
      </w:r>
      <w:r w:rsidRPr="006D27D3">
        <w:rPr>
          <w:rFonts w:ascii="Times New Roman" w:hAnsi="Times New Roman"/>
          <w:sz w:val="24"/>
          <w:szCs w:val="24"/>
        </w:rPr>
        <w:t>dokument</w:t>
      </w:r>
      <w:r w:rsidRPr="006D27D3">
        <w:rPr>
          <w:rFonts w:ascii="Times New Roman" w:hAnsi="Times New Roman"/>
          <w:spacing w:val="-14"/>
          <w:sz w:val="24"/>
          <w:szCs w:val="24"/>
        </w:rPr>
        <w:t xml:space="preserve"> </w:t>
      </w:r>
      <w:r w:rsidRPr="006D27D3">
        <w:rPr>
          <w:rFonts w:ascii="Times New Roman" w:hAnsi="Times New Roman"/>
          <w:sz w:val="24"/>
          <w:szCs w:val="24"/>
        </w:rPr>
        <w:t>z</w:t>
      </w:r>
      <w:r w:rsidRPr="006D27D3">
        <w:rPr>
          <w:rFonts w:ascii="Times New Roman" w:hAnsi="Times New Roman"/>
          <w:spacing w:val="-13"/>
          <w:sz w:val="24"/>
          <w:szCs w:val="24"/>
        </w:rPr>
        <w:t xml:space="preserve"> </w:t>
      </w:r>
      <w:r w:rsidRPr="006D27D3">
        <w:rPr>
          <w:rFonts w:ascii="Times New Roman" w:hAnsi="Times New Roman"/>
          <w:sz w:val="24"/>
          <w:szCs w:val="24"/>
        </w:rPr>
        <w:t>wszytym</w:t>
      </w:r>
      <w:r w:rsidRPr="006D27D3">
        <w:rPr>
          <w:rFonts w:ascii="Times New Roman" w:hAnsi="Times New Roman"/>
          <w:spacing w:val="-10"/>
          <w:sz w:val="24"/>
          <w:szCs w:val="24"/>
        </w:rPr>
        <w:t xml:space="preserve"> </w:t>
      </w:r>
      <w:r w:rsidRPr="006D27D3">
        <w:rPr>
          <w:rFonts w:ascii="Times New Roman" w:hAnsi="Times New Roman"/>
          <w:sz w:val="24"/>
          <w:szCs w:val="24"/>
        </w:rPr>
        <w:t>podpisem</w:t>
      </w:r>
      <w:r w:rsidRPr="006D27D3">
        <w:rPr>
          <w:rFonts w:ascii="Times New Roman" w:hAnsi="Times New Roman"/>
          <w:spacing w:val="-52"/>
          <w:sz w:val="24"/>
          <w:szCs w:val="24"/>
        </w:rPr>
        <w:t xml:space="preserve"> </w:t>
      </w:r>
      <w:r w:rsidRPr="006D27D3">
        <w:rPr>
          <w:rFonts w:ascii="Times New Roman" w:hAnsi="Times New Roman"/>
          <w:sz w:val="24"/>
          <w:szCs w:val="24"/>
        </w:rPr>
        <w:t>(typ wewnętrzny). W</w:t>
      </w:r>
      <w:r w:rsidRPr="006D27D3">
        <w:rPr>
          <w:rFonts w:ascii="Times New Roman" w:hAnsi="Times New Roman"/>
          <w:spacing w:val="1"/>
          <w:sz w:val="24"/>
          <w:szCs w:val="24"/>
        </w:rPr>
        <w:t xml:space="preserve"> </w:t>
      </w:r>
      <w:r w:rsidRPr="006D27D3">
        <w:rPr>
          <w:rFonts w:ascii="Times New Roman" w:hAnsi="Times New Roman"/>
          <w:sz w:val="24"/>
          <w:szCs w:val="24"/>
        </w:rPr>
        <w:t>przypadku przekazywania dokumentu</w:t>
      </w:r>
      <w:r w:rsidRPr="006D27D3">
        <w:rPr>
          <w:rFonts w:ascii="Times New Roman" w:hAnsi="Times New Roman"/>
          <w:spacing w:val="1"/>
          <w:sz w:val="24"/>
          <w:szCs w:val="24"/>
        </w:rPr>
        <w:t xml:space="preserve"> </w:t>
      </w:r>
      <w:r w:rsidRPr="006D27D3">
        <w:rPr>
          <w:rFonts w:ascii="Times New Roman" w:hAnsi="Times New Roman"/>
          <w:sz w:val="24"/>
          <w:szCs w:val="24"/>
        </w:rPr>
        <w:t>elektronicznego w</w:t>
      </w:r>
      <w:r w:rsidRPr="006D27D3">
        <w:rPr>
          <w:rFonts w:ascii="Times New Roman" w:hAnsi="Times New Roman"/>
          <w:spacing w:val="1"/>
          <w:sz w:val="24"/>
          <w:szCs w:val="24"/>
        </w:rPr>
        <w:t xml:space="preserve"> </w:t>
      </w:r>
      <w:r w:rsidRPr="006D27D3">
        <w:rPr>
          <w:rFonts w:ascii="Times New Roman" w:hAnsi="Times New Roman"/>
          <w:sz w:val="24"/>
          <w:szCs w:val="24"/>
        </w:rPr>
        <w:t>formacie poddającym</w:t>
      </w:r>
      <w:r w:rsidRPr="006D27D3">
        <w:rPr>
          <w:rFonts w:ascii="Times New Roman" w:hAnsi="Times New Roman"/>
          <w:spacing w:val="1"/>
          <w:sz w:val="24"/>
          <w:szCs w:val="24"/>
        </w:rPr>
        <w:t xml:space="preserve"> </w:t>
      </w:r>
      <w:r w:rsidRPr="006D27D3">
        <w:rPr>
          <w:rFonts w:ascii="Times New Roman" w:hAnsi="Times New Roman"/>
          <w:sz w:val="24"/>
          <w:szCs w:val="24"/>
        </w:rPr>
        <w:t>dane</w:t>
      </w:r>
      <w:r w:rsidRPr="006D27D3">
        <w:rPr>
          <w:rFonts w:ascii="Times New Roman" w:hAnsi="Times New Roman"/>
          <w:spacing w:val="1"/>
          <w:sz w:val="24"/>
          <w:szCs w:val="24"/>
        </w:rPr>
        <w:t xml:space="preserve"> </w:t>
      </w:r>
      <w:r w:rsidRPr="006D27D3">
        <w:rPr>
          <w:rFonts w:ascii="Times New Roman" w:hAnsi="Times New Roman"/>
          <w:sz w:val="24"/>
          <w:szCs w:val="24"/>
        </w:rPr>
        <w:t>kompresji,</w:t>
      </w:r>
      <w:r w:rsidRPr="006D27D3">
        <w:rPr>
          <w:rFonts w:ascii="Times New Roman" w:hAnsi="Times New Roman"/>
          <w:spacing w:val="1"/>
          <w:sz w:val="24"/>
          <w:szCs w:val="24"/>
        </w:rPr>
        <w:t xml:space="preserve"> </w:t>
      </w:r>
      <w:r w:rsidRPr="006D27D3">
        <w:rPr>
          <w:rFonts w:ascii="Times New Roman" w:hAnsi="Times New Roman"/>
          <w:sz w:val="24"/>
          <w:szCs w:val="24"/>
        </w:rPr>
        <w:t>opatrzenie</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zawierającego</w:t>
      </w:r>
      <w:r w:rsidRPr="006D27D3">
        <w:rPr>
          <w:rFonts w:ascii="Times New Roman" w:hAnsi="Times New Roman"/>
          <w:spacing w:val="1"/>
          <w:sz w:val="24"/>
          <w:szCs w:val="24"/>
        </w:rPr>
        <w:t xml:space="preserve"> </w:t>
      </w:r>
      <w:r w:rsidRPr="006D27D3">
        <w:rPr>
          <w:rFonts w:ascii="Times New Roman" w:hAnsi="Times New Roman"/>
          <w:sz w:val="24"/>
          <w:szCs w:val="24"/>
        </w:rPr>
        <w:t>skompresowane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rPr>
        <w:t>jest</w:t>
      </w:r>
      <w:r w:rsidRPr="006D27D3">
        <w:rPr>
          <w:rFonts w:ascii="Times New Roman" w:hAnsi="Times New Roman"/>
          <w:spacing w:val="54"/>
          <w:sz w:val="24"/>
          <w:szCs w:val="24"/>
        </w:rPr>
        <w:t xml:space="preserve"> </w:t>
      </w:r>
      <w:r w:rsidRPr="006D27D3">
        <w:rPr>
          <w:rFonts w:ascii="Times New Roman" w:hAnsi="Times New Roman"/>
          <w:sz w:val="24"/>
          <w:szCs w:val="24"/>
        </w:rPr>
        <w:t>równoznaczne</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4"/>
          <w:sz w:val="24"/>
          <w:szCs w:val="24"/>
        </w:rPr>
        <w:t xml:space="preserve"> </w:t>
      </w:r>
      <w:r w:rsidRPr="006D27D3">
        <w:rPr>
          <w:rFonts w:ascii="Times New Roman" w:hAnsi="Times New Roman"/>
          <w:sz w:val="24"/>
          <w:szCs w:val="24"/>
        </w:rPr>
        <w:t>opatrzeniem</w:t>
      </w:r>
      <w:r w:rsidRPr="006D27D3">
        <w:rPr>
          <w:rFonts w:ascii="Times New Roman" w:hAnsi="Times New Roman"/>
          <w:spacing w:val="55"/>
          <w:sz w:val="24"/>
          <w:szCs w:val="24"/>
        </w:rPr>
        <w:t xml:space="preserve"> </w:t>
      </w:r>
      <w:r w:rsidRPr="006D27D3">
        <w:rPr>
          <w:rFonts w:ascii="Times New Roman" w:hAnsi="Times New Roman"/>
          <w:sz w:val="24"/>
          <w:szCs w:val="24"/>
        </w:rPr>
        <w:t>wszystkich</w:t>
      </w:r>
      <w:r w:rsidRPr="006D27D3">
        <w:rPr>
          <w:rFonts w:ascii="Times New Roman" w:hAnsi="Times New Roman"/>
          <w:spacing w:val="54"/>
          <w:sz w:val="24"/>
          <w:szCs w:val="24"/>
        </w:rPr>
        <w:t xml:space="preserve"> </w:t>
      </w:r>
      <w:r w:rsidRPr="006D27D3">
        <w:rPr>
          <w:rFonts w:ascii="Times New Roman" w:hAnsi="Times New Roman"/>
          <w:sz w:val="24"/>
          <w:szCs w:val="24"/>
        </w:rPr>
        <w:t>dokumentów</w:t>
      </w:r>
      <w:r w:rsidRPr="006D27D3">
        <w:rPr>
          <w:rFonts w:ascii="Times New Roman" w:hAnsi="Times New Roman"/>
          <w:spacing w:val="54"/>
          <w:sz w:val="24"/>
          <w:szCs w:val="24"/>
        </w:rPr>
        <w:t xml:space="preserve"> </w:t>
      </w:r>
      <w:r w:rsidRPr="006D27D3">
        <w:rPr>
          <w:rFonts w:ascii="Times New Roman" w:hAnsi="Times New Roman"/>
          <w:sz w:val="24"/>
          <w:szCs w:val="24"/>
        </w:rPr>
        <w:t>zawartych</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tym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 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2"/>
          <w:sz w:val="24"/>
          <w:szCs w:val="24"/>
        </w:rPr>
        <w:t xml:space="preserve"> </w:t>
      </w:r>
      <w:r w:rsidRPr="006D27D3">
        <w:rPr>
          <w:rFonts w:ascii="Times New Roman" w:hAnsi="Times New Roman"/>
          <w:sz w:val="24"/>
          <w:szCs w:val="24"/>
        </w:rPr>
        <w:t>osobistym.</w:t>
      </w:r>
    </w:p>
    <w:p w14:paraId="05F11409" w14:textId="77777777" w:rsidR="00662734" w:rsidRPr="006D27D3" w:rsidRDefault="00662734" w:rsidP="006D27D3">
      <w:pPr>
        <w:pStyle w:val="Akapitzlist"/>
        <w:widowControl w:val="0"/>
        <w:numPr>
          <w:ilvl w:val="0"/>
          <w:numId w:val="8"/>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sprawdza,</w:t>
      </w:r>
      <w:r w:rsidRPr="006D27D3">
        <w:rPr>
          <w:rFonts w:ascii="Times New Roman" w:hAnsi="Times New Roman"/>
          <w:spacing w:val="1"/>
          <w:sz w:val="24"/>
          <w:szCs w:val="24"/>
        </w:rPr>
        <w:t xml:space="preserve"> </w:t>
      </w:r>
      <w:r w:rsidRPr="006D27D3">
        <w:rPr>
          <w:rFonts w:ascii="Times New Roman" w:hAnsi="Times New Roman"/>
          <w:sz w:val="24"/>
          <w:szCs w:val="24"/>
        </w:rPr>
        <w:t>czy</w:t>
      </w:r>
      <w:r w:rsidRPr="006D27D3">
        <w:rPr>
          <w:rFonts w:ascii="Times New Roman" w:hAnsi="Times New Roman"/>
          <w:spacing w:val="1"/>
          <w:sz w:val="24"/>
          <w:szCs w:val="24"/>
        </w:rPr>
        <w:t xml:space="preserve"> </w:t>
      </w:r>
      <w:r w:rsidRPr="006D27D3">
        <w:rPr>
          <w:rFonts w:ascii="Times New Roman" w:hAnsi="Times New Roman"/>
          <w:sz w:val="24"/>
          <w:szCs w:val="24"/>
        </w:rPr>
        <w:t>złożone</w:t>
      </w:r>
      <w:r w:rsidRPr="006D27D3">
        <w:rPr>
          <w:rFonts w:ascii="Times New Roman" w:hAnsi="Times New Roman"/>
          <w:spacing w:val="1"/>
          <w:sz w:val="24"/>
          <w:szCs w:val="24"/>
        </w:rPr>
        <w:t xml:space="preserve"> </w:t>
      </w:r>
      <w:r w:rsidRPr="006D27D3">
        <w:rPr>
          <w:rFonts w:ascii="Times New Roman" w:hAnsi="Times New Roman"/>
          <w:sz w:val="24"/>
          <w:szCs w:val="24"/>
        </w:rPr>
        <w:t>pliki</w:t>
      </w:r>
      <w:r w:rsidRPr="006D27D3">
        <w:rPr>
          <w:rFonts w:ascii="Times New Roman" w:hAnsi="Times New Roman"/>
          <w:spacing w:val="1"/>
          <w:sz w:val="24"/>
          <w:szCs w:val="24"/>
        </w:rPr>
        <w:t xml:space="preserve"> </w:t>
      </w:r>
      <w:r w:rsidRPr="006D27D3">
        <w:rPr>
          <w:rFonts w:ascii="Times New Roman" w:hAnsi="Times New Roman"/>
          <w:sz w:val="24"/>
          <w:szCs w:val="24"/>
        </w:rPr>
        <w:t>są</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szyfruje,</w:t>
      </w:r>
      <w:r w:rsidRPr="006D27D3">
        <w:rPr>
          <w:rFonts w:ascii="Times New Roman" w:hAnsi="Times New Roman"/>
          <w:spacing w:val="1"/>
          <w:sz w:val="24"/>
          <w:szCs w:val="24"/>
        </w:rPr>
        <w:t xml:space="preserve"> </w:t>
      </w:r>
      <w:r w:rsidRPr="006D27D3">
        <w:rPr>
          <w:rFonts w:ascii="Times New Roman" w:hAnsi="Times New Roman"/>
          <w:spacing w:val="-1"/>
          <w:sz w:val="24"/>
          <w:szCs w:val="24"/>
        </w:rPr>
        <w:t>jednocześnie</w:t>
      </w:r>
      <w:r w:rsidRPr="006D27D3">
        <w:rPr>
          <w:rFonts w:ascii="Times New Roman" w:hAnsi="Times New Roman"/>
          <w:spacing w:val="-9"/>
          <w:sz w:val="24"/>
          <w:szCs w:val="24"/>
        </w:rPr>
        <w:t xml:space="preserve"> </w:t>
      </w:r>
      <w:r w:rsidRPr="006D27D3">
        <w:rPr>
          <w:rFonts w:ascii="Times New Roman" w:hAnsi="Times New Roman"/>
          <w:spacing w:val="-1"/>
          <w:sz w:val="24"/>
          <w:szCs w:val="24"/>
        </w:rPr>
        <w:t>informując</w:t>
      </w:r>
      <w:r w:rsidRPr="006D27D3">
        <w:rPr>
          <w:rFonts w:ascii="Times New Roman" w:hAnsi="Times New Roman"/>
          <w:spacing w:val="-12"/>
          <w:sz w:val="24"/>
          <w:szCs w:val="24"/>
        </w:rPr>
        <w:t xml:space="preserve"> </w:t>
      </w:r>
      <w:r w:rsidRPr="006D27D3">
        <w:rPr>
          <w:rFonts w:ascii="Times New Roman" w:hAnsi="Times New Roman"/>
          <w:spacing w:val="-1"/>
          <w:sz w:val="24"/>
          <w:szCs w:val="24"/>
        </w:rPr>
        <w:t>o</w:t>
      </w:r>
      <w:r w:rsidRPr="006D27D3">
        <w:rPr>
          <w:rFonts w:ascii="Times New Roman" w:hAnsi="Times New Roman"/>
          <w:spacing w:val="-9"/>
          <w:sz w:val="24"/>
          <w:szCs w:val="24"/>
        </w:rPr>
        <w:t xml:space="preserve"> </w:t>
      </w:r>
      <w:r w:rsidRPr="006D27D3">
        <w:rPr>
          <w:rFonts w:ascii="Times New Roman" w:hAnsi="Times New Roman"/>
          <w:spacing w:val="-1"/>
          <w:sz w:val="24"/>
          <w:szCs w:val="24"/>
        </w:rPr>
        <w:t>tym</w:t>
      </w:r>
      <w:r w:rsidRPr="006D27D3">
        <w:rPr>
          <w:rFonts w:ascii="Times New Roman" w:hAnsi="Times New Roman"/>
          <w:spacing w:val="-9"/>
          <w:sz w:val="24"/>
          <w:szCs w:val="24"/>
        </w:rPr>
        <w:t xml:space="preserve"> </w:t>
      </w:r>
      <w:r w:rsidRPr="006D27D3">
        <w:rPr>
          <w:rFonts w:ascii="Times New Roman" w:hAnsi="Times New Roman"/>
          <w:spacing w:val="-1"/>
          <w:sz w:val="24"/>
          <w:szCs w:val="24"/>
        </w:rPr>
        <w:t>wykonawcę.</w:t>
      </w:r>
      <w:r w:rsidRPr="006D27D3">
        <w:rPr>
          <w:rFonts w:ascii="Times New Roman" w:hAnsi="Times New Roman"/>
          <w:spacing w:val="-8"/>
          <w:sz w:val="24"/>
          <w:szCs w:val="24"/>
        </w:rPr>
        <w:t xml:space="preserve"> </w:t>
      </w:r>
      <w:r w:rsidRPr="006D27D3">
        <w:rPr>
          <w:rFonts w:ascii="Times New Roman" w:hAnsi="Times New Roman"/>
          <w:sz w:val="24"/>
          <w:szCs w:val="24"/>
        </w:rPr>
        <w:t>Potwierdzenie</w:t>
      </w:r>
      <w:r w:rsidRPr="006D27D3">
        <w:rPr>
          <w:rFonts w:ascii="Times New Roman" w:hAnsi="Times New Roman"/>
          <w:spacing w:val="-11"/>
          <w:sz w:val="24"/>
          <w:szCs w:val="24"/>
        </w:rPr>
        <w:t xml:space="preserve"> </w:t>
      </w:r>
      <w:r w:rsidRPr="006D27D3">
        <w:rPr>
          <w:rFonts w:ascii="Times New Roman" w:hAnsi="Times New Roman"/>
          <w:sz w:val="24"/>
          <w:szCs w:val="24"/>
        </w:rPr>
        <w:t>czasu</w:t>
      </w:r>
      <w:r w:rsidRPr="006D27D3">
        <w:rPr>
          <w:rFonts w:ascii="Times New Roman" w:hAnsi="Times New Roman"/>
          <w:spacing w:val="-10"/>
          <w:sz w:val="24"/>
          <w:szCs w:val="24"/>
        </w:rPr>
        <w:t xml:space="preserve"> </w:t>
      </w:r>
      <w:r w:rsidRPr="006D27D3">
        <w:rPr>
          <w:rFonts w:ascii="Times New Roman" w:hAnsi="Times New Roman"/>
          <w:sz w:val="24"/>
          <w:szCs w:val="24"/>
        </w:rPr>
        <w:t>przekazania</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9"/>
          <w:sz w:val="24"/>
          <w:szCs w:val="24"/>
        </w:rPr>
        <w:t xml:space="preserve"> </w:t>
      </w:r>
      <w:r w:rsidRPr="006D27D3">
        <w:rPr>
          <w:rFonts w:ascii="Times New Roman" w:hAnsi="Times New Roman"/>
          <w:sz w:val="24"/>
          <w:szCs w:val="24"/>
        </w:rPr>
        <w:t>odbioru</w:t>
      </w:r>
      <w:r w:rsidRPr="006D27D3">
        <w:rPr>
          <w:rFonts w:ascii="Times New Roman" w:hAnsi="Times New Roman"/>
          <w:spacing w:val="-52"/>
          <w:sz w:val="24"/>
          <w:szCs w:val="24"/>
        </w:rPr>
        <w:t xml:space="preserve"> </w:t>
      </w:r>
      <w:r w:rsidRPr="006D27D3">
        <w:rPr>
          <w:rFonts w:ascii="Times New Roman" w:hAnsi="Times New Roman"/>
          <w:sz w:val="24"/>
          <w:szCs w:val="24"/>
        </w:rPr>
        <w:t>oferty znajduje się w Elektronicznym Potwierdzeniu Przesłania (EPP) i Elektronicznym</w:t>
      </w:r>
      <w:r w:rsidRPr="006D27D3">
        <w:rPr>
          <w:rFonts w:ascii="Times New Roman" w:hAnsi="Times New Roman"/>
          <w:spacing w:val="1"/>
          <w:sz w:val="24"/>
          <w:szCs w:val="24"/>
        </w:rPr>
        <w:t xml:space="preserve"> </w:t>
      </w:r>
      <w:r w:rsidRPr="006D27D3">
        <w:rPr>
          <w:rFonts w:ascii="Times New Roman" w:hAnsi="Times New Roman"/>
          <w:sz w:val="24"/>
          <w:szCs w:val="24"/>
        </w:rPr>
        <w:t>Potwierdzeniu</w:t>
      </w:r>
      <w:r w:rsidRPr="006D27D3">
        <w:rPr>
          <w:rFonts w:ascii="Times New Roman" w:hAnsi="Times New Roman"/>
          <w:spacing w:val="-10"/>
          <w:sz w:val="24"/>
          <w:szCs w:val="24"/>
        </w:rPr>
        <w:t xml:space="preserve"> </w:t>
      </w:r>
      <w:r w:rsidRPr="006D27D3">
        <w:rPr>
          <w:rFonts w:ascii="Times New Roman" w:hAnsi="Times New Roman"/>
          <w:sz w:val="24"/>
          <w:szCs w:val="24"/>
        </w:rPr>
        <w:t>Odebrania</w:t>
      </w:r>
      <w:r w:rsidRPr="006D27D3">
        <w:rPr>
          <w:rFonts w:ascii="Times New Roman" w:hAnsi="Times New Roman"/>
          <w:spacing w:val="-7"/>
          <w:sz w:val="24"/>
          <w:szCs w:val="24"/>
        </w:rPr>
        <w:t xml:space="preserve"> </w:t>
      </w:r>
      <w:r w:rsidRPr="006D27D3">
        <w:rPr>
          <w:rFonts w:ascii="Times New Roman" w:hAnsi="Times New Roman"/>
          <w:sz w:val="24"/>
          <w:szCs w:val="24"/>
        </w:rPr>
        <w:t>(EPO).</w:t>
      </w:r>
      <w:r w:rsidRPr="006D27D3">
        <w:rPr>
          <w:rFonts w:ascii="Times New Roman" w:hAnsi="Times New Roman"/>
          <w:spacing w:val="-8"/>
          <w:sz w:val="24"/>
          <w:szCs w:val="24"/>
        </w:rPr>
        <w:t xml:space="preserve"> </w:t>
      </w:r>
      <w:r w:rsidRPr="006D27D3">
        <w:rPr>
          <w:rFonts w:ascii="Times New Roman" w:hAnsi="Times New Roman"/>
          <w:sz w:val="24"/>
          <w:szCs w:val="24"/>
        </w:rPr>
        <w:t>EPP</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10"/>
          <w:sz w:val="24"/>
          <w:szCs w:val="24"/>
        </w:rPr>
        <w:t xml:space="preserve"> </w:t>
      </w:r>
      <w:r w:rsidRPr="006D27D3">
        <w:rPr>
          <w:rFonts w:ascii="Times New Roman" w:hAnsi="Times New Roman"/>
          <w:sz w:val="24"/>
          <w:szCs w:val="24"/>
        </w:rPr>
        <w:t>EPO</w:t>
      </w:r>
      <w:r w:rsidRPr="006D27D3">
        <w:rPr>
          <w:rFonts w:ascii="Times New Roman" w:hAnsi="Times New Roman"/>
          <w:spacing w:val="-10"/>
          <w:sz w:val="24"/>
          <w:szCs w:val="24"/>
        </w:rPr>
        <w:t xml:space="preserve"> </w:t>
      </w:r>
      <w:r w:rsidRPr="006D27D3">
        <w:rPr>
          <w:rFonts w:ascii="Times New Roman" w:hAnsi="Times New Roman"/>
          <w:sz w:val="24"/>
          <w:szCs w:val="24"/>
        </w:rPr>
        <w:t>dostępne</w:t>
      </w:r>
      <w:r w:rsidRPr="006D27D3">
        <w:rPr>
          <w:rFonts w:ascii="Times New Roman" w:hAnsi="Times New Roman"/>
          <w:spacing w:val="-9"/>
          <w:sz w:val="24"/>
          <w:szCs w:val="24"/>
        </w:rPr>
        <w:t xml:space="preserve"> </w:t>
      </w:r>
      <w:r w:rsidRPr="006D27D3">
        <w:rPr>
          <w:rFonts w:ascii="Times New Roman" w:hAnsi="Times New Roman"/>
          <w:sz w:val="24"/>
          <w:szCs w:val="24"/>
        </w:rPr>
        <w:t>są</w:t>
      </w:r>
      <w:r w:rsidRPr="006D27D3">
        <w:rPr>
          <w:rFonts w:ascii="Times New Roman" w:hAnsi="Times New Roman"/>
          <w:spacing w:val="-10"/>
          <w:sz w:val="24"/>
          <w:szCs w:val="24"/>
        </w:rPr>
        <w:t xml:space="preserve"> </w:t>
      </w:r>
      <w:r w:rsidRPr="006D27D3">
        <w:rPr>
          <w:rFonts w:ascii="Times New Roman" w:hAnsi="Times New Roman"/>
          <w:sz w:val="24"/>
          <w:szCs w:val="24"/>
        </w:rPr>
        <w:t>dla</w:t>
      </w:r>
      <w:r w:rsidRPr="006D27D3">
        <w:rPr>
          <w:rFonts w:ascii="Times New Roman" w:hAnsi="Times New Roman"/>
          <w:spacing w:val="-7"/>
          <w:sz w:val="24"/>
          <w:szCs w:val="24"/>
        </w:rPr>
        <w:t xml:space="preserve"> </w:t>
      </w:r>
      <w:r w:rsidRPr="006D27D3">
        <w:rPr>
          <w:rFonts w:ascii="Times New Roman" w:hAnsi="Times New Roman"/>
          <w:sz w:val="24"/>
          <w:szCs w:val="24"/>
        </w:rPr>
        <w:t>zalogowanego</w:t>
      </w:r>
      <w:r w:rsidRPr="006D27D3">
        <w:rPr>
          <w:rFonts w:ascii="Times New Roman" w:hAnsi="Times New Roman"/>
          <w:spacing w:val="-9"/>
          <w:sz w:val="24"/>
          <w:szCs w:val="24"/>
        </w:rPr>
        <w:t xml:space="preserve"> </w:t>
      </w:r>
      <w:r w:rsidRPr="006D27D3">
        <w:rPr>
          <w:rFonts w:ascii="Times New Roman" w:hAnsi="Times New Roman"/>
          <w:sz w:val="24"/>
          <w:szCs w:val="24"/>
        </w:rPr>
        <w:t>Wykonawcy</w:t>
      </w:r>
      <w:r w:rsidRPr="006D27D3">
        <w:rPr>
          <w:rFonts w:ascii="Times New Roman" w:hAnsi="Times New Roman"/>
          <w:spacing w:val="-52"/>
          <w:sz w:val="24"/>
          <w:szCs w:val="24"/>
        </w:rPr>
        <w:t xml:space="preserve"> </w:t>
      </w:r>
      <w:r w:rsidRPr="006D27D3">
        <w:rPr>
          <w:rFonts w:ascii="Times New Roman" w:hAnsi="Times New Roman"/>
          <w:sz w:val="24"/>
          <w:szCs w:val="24"/>
        </w:rPr>
        <w:t>w zakładce</w:t>
      </w:r>
      <w:r w:rsidRPr="006D27D3">
        <w:rPr>
          <w:rFonts w:ascii="Times New Roman" w:hAnsi="Times New Roman"/>
          <w:spacing w:val="1"/>
          <w:sz w:val="24"/>
          <w:szCs w:val="24"/>
        </w:rPr>
        <w:t xml:space="preserve"> </w:t>
      </w:r>
      <w:r w:rsidRPr="006D27D3">
        <w:rPr>
          <w:rFonts w:ascii="Times New Roman" w:hAnsi="Times New Roman"/>
          <w:sz w:val="24"/>
          <w:szCs w:val="24"/>
        </w:rPr>
        <w:t>„Oferty/Wnioski”.</w:t>
      </w:r>
    </w:p>
    <w:p w14:paraId="259A6B94" w14:textId="77777777" w:rsidR="00662734" w:rsidRPr="006D27D3" w:rsidRDefault="00662734" w:rsidP="006D27D3">
      <w:pPr>
        <w:pStyle w:val="Akapitzlist"/>
        <w:widowControl w:val="0"/>
        <w:numPr>
          <w:ilvl w:val="0"/>
          <w:numId w:val="8"/>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Oferta</w:t>
      </w:r>
      <w:r w:rsidRPr="006D27D3">
        <w:rPr>
          <w:rFonts w:ascii="Times New Roman" w:hAnsi="Times New Roman"/>
          <w:spacing w:val="-5"/>
          <w:sz w:val="24"/>
          <w:szCs w:val="24"/>
        </w:rPr>
        <w:t xml:space="preserve"> </w:t>
      </w:r>
      <w:r w:rsidRPr="006D27D3">
        <w:rPr>
          <w:rFonts w:ascii="Times New Roman" w:hAnsi="Times New Roman"/>
          <w:sz w:val="24"/>
          <w:szCs w:val="24"/>
        </w:rPr>
        <w:t>może</w:t>
      </w:r>
      <w:r w:rsidRPr="006D27D3">
        <w:rPr>
          <w:rFonts w:ascii="Times New Roman" w:hAnsi="Times New Roman"/>
          <w:spacing w:val="-3"/>
          <w:sz w:val="24"/>
          <w:szCs w:val="24"/>
        </w:rPr>
        <w:t xml:space="preserve"> </w:t>
      </w:r>
      <w:r w:rsidRPr="006D27D3">
        <w:rPr>
          <w:rFonts w:ascii="Times New Roman" w:hAnsi="Times New Roman"/>
          <w:sz w:val="24"/>
          <w:szCs w:val="24"/>
        </w:rPr>
        <w:t>być</w:t>
      </w:r>
      <w:r w:rsidRPr="006D27D3">
        <w:rPr>
          <w:rFonts w:ascii="Times New Roman" w:hAnsi="Times New Roman"/>
          <w:spacing w:val="-3"/>
          <w:sz w:val="24"/>
          <w:szCs w:val="24"/>
        </w:rPr>
        <w:t xml:space="preserve"> </w:t>
      </w:r>
      <w:r w:rsidRPr="006D27D3">
        <w:rPr>
          <w:rFonts w:ascii="Times New Roman" w:hAnsi="Times New Roman"/>
          <w:sz w:val="24"/>
          <w:szCs w:val="24"/>
        </w:rPr>
        <w:t>złożona</w:t>
      </w:r>
      <w:r w:rsidRPr="006D27D3">
        <w:rPr>
          <w:rFonts w:ascii="Times New Roman" w:hAnsi="Times New Roman"/>
          <w:spacing w:val="-5"/>
          <w:sz w:val="24"/>
          <w:szCs w:val="24"/>
        </w:rPr>
        <w:t xml:space="preserve"> </w:t>
      </w:r>
      <w:r w:rsidRPr="006D27D3">
        <w:rPr>
          <w:rFonts w:ascii="Times New Roman" w:hAnsi="Times New Roman"/>
          <w:sz w:val="24"/>
          <w:szCs w:val="24"/>
        </w:rPr>
        <w:t>tylko</w:t>
      </w:r>
      <w:r w:rsidRPr="006D27D3">
        <w:rPr>
          <w:rFonts w:ascii="Times New Roman" w:hAnsi="Times New Roman"/>
          <w:spacing w:val="-1"/>
          <w:sz w:val="24"/>
          <w:szCs w:val="24"/>
        </w:rPr>
        <w:t xml:space="preserve"> </w:t>
      </w:r>
      <w:r w:rsidRPr="006D27D3">
        <w:rPr>
          <w:rFonts w:ascii="Times New Roman" w:hAnsi="Times New Roman"/>
          <w:sz w:val="24"/>
          <w:szCs w:val="24"/>
        </w:rPr>
        <w:t>do</w:t>
      </w:r>
      <w:r w:rsidRPr="006D27D3">
        <w:rPr>
          <w:rFonts w:ascii="Times New Roman" w:hAnsi="Times New Roman"/>
          <w:spacing w:val="-1"/>
          <w:sz w:val="24"/>
          <w:szCs w:val="24"/>
        </w:rPr>
        <w:t xml:space="preserve"> </w:t>
      </w:r>
      <w:r w:rsidRPr="006D27D3">
        <w:rPr>
          <w:rFonts w:ascii="Times New Roman" w:hAnsi="Times New Roman"/>
          <w:sz w:val="24"/>
          <w:szCs w:val="24"/>
        </w:rPr>
        <w:t>upływu</w:t>
      </w:r>
      <w:r w:rsidRPr="006D27D3">
        <w:rPr>
          <w:rFonts w:ascii="Times New Roman" w:hAnsi="Times New Roman"/>
          <w:spacing w:val="-4"/>
          <w:sz w:val="24"/>
          <w:szCs w:val="24"/>
        </w:rPr>
        <w:t xml:space="preserve"> </w:t>
      </w:r>
      <w:r w:rsidRPr="006D27D3">
        <w:rPr>
          <w:rFonts w:ascii="Times New Roman" w:hAnsi="Times New Roman"/>
          <w:sz w:val="24"/>
          <w:szCs w:val="24"/>
        </w:rPr>
        <w:t>terminu</w:t>
      </w:r>
      <w:r w:rsidRPr="006D27D3">
        <w:rPr>
          <w:rFonts w:ascii="Times New Roman" w:hAnsi="Times New Roman"/>
          <w:spacing w:val="-3"/>
          <w:sz w:val="24"/>
          <w:szCs w:val="24"/>
        </w:rPr>
        <w:t xml:space="preserve"> </w:t>
      </w:r>
      <w:r w:rsidRPr="006D27D3">
        <w:rPr>
          <w:rFonts w:ascii="Times New Roman" w:hAnsi="Times New Roman"/>
          <w:sz w:val="24"/>
          <w:szCs w:val="24"/>
        </w:rPr>
        <w:t>składania</w:t>
      </w:r>
      <w:r w:rsidRPr="006D27D3">
        <w:rPr>
          <w:rFonts w:ascii="Times New Roman" w:hAnsi="Times New Roman"/>
          <w:spacing w:val="-4"/>
          <w:sz w:val="24"/>
          <w:szCs w:val="24"/>
        </w:rPr>
        <w:t xml:space="preserve"> </w:t>
      </w:r>
      <w:r w:rsidRPr="006D27D3">
        <w:rPr>
          <w:rFonts w:ascii="Times New Roman" w:hAnsi="Times New Roman"/>
          <w:sz w:val="24"/>
          <w:szCs w:val="24"/>
        </w:rPr>
        <w:t>ofert.</w:t>
      </w:r>
    </w:p>
    <w:p w14:paraId="1548B6AF" w14:textId="77777777" w:rsidR="00662734" w:rsidRPr="006D27D3" w:rsidRDefault="00662734" w:rsidP="006D27D3">
      <w:pPr>
        <w:pStyle w:val="Akapitzlist"/>
        <w:widowControl w:val="0"/>
        <w:numPr>
          <w:ilvl w:val="0"/>
          <w:numId w:val="8"/>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może</w:t>
      </w:r>
      <w:r w:rsidRPr="006D27D3">
        <w:rPr>
          <w:rFonts w:ascii="Times New Roman" w:hAnsi="Times New Roman"/>
          <w:spacing w:val="1"/>
          <w:sz w:val="24"/>
          <w:szCs w:val="24"/>
        </w:rPr>
        <w:t xml:space="preserve"> </w:t>
      </w:r>
      <w:r w:rsidRPr="006D27D3">
        <w:rPr>
          <w:rFonts w:ascii="Times New Roman" w:hAnsi="Times New Roman"/>
          <w:sz w:val="24"/>
          <w:szCs w:val="24"/>
        </w:rPr>
        <w:t>przed</w:t>
      </w:r>
      <w:r w:rsidRPr="006D27D3">
        <w:rPr>
          <w:rFonts w:ascii="Times New Roman" w:hAnsi="Times New Roman"/>
          <w:spacing w:val="1"/>
          <w:sz w:val="24"/>
          <w:szCs w:val="24"/>
        </w:rPr>
        <w:t xml:space="preserve"> </w:t>
      </w:r>
      <w:r w:rsidRPr="006D27D3">
        <w:rPr>
          <w:rFonts w:ascii="Times New Roman" w:hAnsi="Times New Roman"/>
          <w:sz w:val="24"/>
          <w:szCs w:val="24"/>
        </w:rPr>
        <w:t>upływem</w:t>
      </w:r>
      <w:r w:rsidRPr="006D27D3">
        <w:rPr>
          <w:rFonts w:ascii="Times New Roman" w:hAnsi="Times New Roman"/>
          <w:spacing w:val="1"/>
          <w:sz w:val="24"/>
          <w:szCs w:val="24"/>
        </w:rPr>
        <w:t xml:space="preserve"> </w:t>
      </w:r>
      <w:r w:rsidRPr="006D27D3">
        <w:rPr>
          <w:rFonts w:ascii="Times New Roman" w:hAnsi="Times New Roman"/>
          <w:sz w:val="24"/>
          <w:szCs w:val="24"/>
        </w:rPr>
        <w:t>terminu</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w:t>
      </w:r>
      <w:r w:rsidRPr="006D27D3">
        <w:rPr>
          <w:rFonts w:ascii="Times New Roman" w:hAnsi="Times New Roman"/>
          <w:spacing w:val="1"/>
          <w:sz w:val="24"/>
          <w:szCs w:val="24"/>
        </w:rPr>
        <w:t xml:space="preserve"> </w:t>
      </w:r>
      <w:r w:rsidRPr="006D27D3">
        <w:rPr>
          <w:rFonts w:ascii="Times New Roman" w:hAnsi="Times New Roman"/>
          <w:sz w:val="24"/>
          <w:szCs w:val="24"/>
        </w:rPr>
        <w:t>wycofać</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pacing w:val="-1"/>
          <w:sz w:val="24"/>
          <w:szCs w:val="24"/>
        </w:rPr>
        <w:t>Wykonawca</w:t>
      </w:r>
      <w:r w:rsidRPr="006D27D3">
        <w:rPr>
          <w:rFonts w:ascii="Times New Roman" w:hAnsi="Times New Roman"/>
          <w:spacing w:val="-13"/>
          <w:sz w:val="24"/>
          <w:szCs w:val="24"/>
        </w:rPr>
        <w:t xml:space="preserve"> </w:t>
      </w:r>
      <w:r w:rsidRPr="006D27D3">
        <w:rPr>
          <w:rFonts w:ascii="Times New Roman" w:hAnsi="Times New Roman"/>
          <w:spacing w:val="-1"/>
          <w:sz w:val="24"/>
          <w:szCs w:val="24"/>
        </w:rPr>
        <w:t>wycofuje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ofertę</w:t>
      </w:r>
      <w:r w:rsidRPr="006D27D3">
        <w:rPr>
          <w:rFonts w:ascii="Times New Roman" w:hAnsi="Times New Roman"/>
          <w:spacing w:val="-15"/>
          <w:sz w:val="24"/>
          <w:szCs w:val="24"/>
        </w:rPr>
        <w:t xml:space="preserve"> </w:t>
      </w:r>
      <w:r w:rsidRPr="006D27D3">
        <w:rPr>
          <w:rFonts w:ascii="Times New Roman" w:hAnsi="Times New Roman"/>
          <w:spacing w:val="-1"/>
          <w:sz w:val="24"/>
          <w:szCs w:val="24"/>
        </w:rPr>
        <w:t>w</w:t>
      </w:r>
      <w:r w:rsidRPr="006D27D3">
        <w:rPr>
          <w:rFonts w:ascii="Times New Roman" w:hAnsi="Times New Roman"/>
          <w:spacing w:val="-11"/>
          <w:sz w:val="24"/>
          <w:szCs w:val="24"/>
        </w:rPr>
        <w:t xml:space="preserve"> </w:t>
      </w:r>
      <w:r w:rsidRPr="006D27D3">
        <w:rPr>
          <w:rFonts w:ascii="Times New Roman" w:hAnsi="Times New Roman"/>
          <w:spacing w:val="-1"/>
          <w:sz w:val="24"/>
          <w:szCs w:val="24"/>
        </w:rPr>
        <w:t>zakładce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„Oferty/wnioski”</w:t>
      </w:r>
      <w:r w:rsidRPr="006D27D3">
        <w:rPr>
          <w:rFonts w:ascii="Times New Roman" w:hAnsi="Times New Roman"/>
          <w:spacing w:val="-11"/>
          <w:sz w:val="24"/>
          <w:szCs w:val="24"/>
        </w:rPr>
        <w:t xml:space="preserve"> </w:t>
      </w:r>
      <w:r w:rsidRPr="006D27D3">
        <w:rPr>
          <w:rFonts w:ascii="Times New Roman" w:hAnsi="Times New Roman"/>
          <w:sz w:val="24"/>
          <w:szCs w:val="24"/>
        </w:rPr>
        <w:t>używając</w:t>
      </w:r>
      <w:r w:rsidRPr="006D27D3">
        <w:rPr>
          <w:rFonts w:ascii="Times New Roman" w:hAnsi="Times New Roman"/>
          <w:spacing w:val="-14"/>
          <w:sz w:val="24"/>
          <w:szCs w:val="24"/>
        </w:rPr>
        <w:t xml:space="preserve"> </w:t>
      </w:r>
      <w:r w:rsidRPr="006D27D3">
        <w:rPr>
          <w:rFonts w:ascii="Times New Roman" w:hAnsi="Times New Roman"/>
          <w:sz w:val="24"/>
          <w:szCs w:val="24"/>
        </w:rPr>
        <w:t>przycisku</w:t>
      </w:r>
      <w:r w:rsidRPr="006D27D3">
        <w:rPr>
          <w:rFonts w:ascii="Times New Roman" w:hAnsi="Times New Roman"/>
          <w:spacing w:val="-12"/>
          <w:sz w:val="24"/>
          <w:szCs w:val="24"/>
        </w:rPr>
        <w:t xml:space="preserve"> </w:t>
      </w:r>
      <w:r w:rsidRPr="006D27D3">
        <w:rPr>
          <w:rFonts w:ascii="Times New Roman" w:hAnsi="Times New Roman"/>
          <w:sz w:val="24"/>
          <w:szCs w:val="24"/>
        </w:rPr>
        <w:t>„Wycofaj</w:t>
      </w:r>
      <w:r w:rsidRPr="006D27D3">
        <w:rPr>
          <w:rFonts w:ascii="Times New Roman" w:hAnsi="Times New Roman"/>
          <w:spacing w:val="-52"/>
          <w:sz w:val="24"/>
          <w:szCs w:val="24"/>
        </w:rPr>
        <w:t xml:space="preserve"> </w:t>
      </w:r>
      <w:r w:rsidRPr="006D27D3">
        <w:rPr>
          <w:rFonts w:ascii="Times New Roman" w:hAnsi="Times New Roman"/>
          <w:sz w:val="24"/>
          <w:szCs w:val="24"/>
        </w:rPr>
        <w:t>ofertę”.</w:t>
      </w:r>
    </w:p>
    <w:p w14:paraId="7025A231" w14:textId="4808DA6A" w:rsidR="00662734" w:rsidRPr="006D27D3" w:rsidRDefault="00662734" w:rsidP="006D27D3">
      <w:pPr>
        <w:pStyle w:val="Akapitzlist"/>
        <w:widowControl w:val="0"/>
        <w:numPr>
          <w:ilvl w:val="0"/>
          <w:numId w:val="8"/>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Maksymalny</w:t>
      </w:r>
      <w:r w:rsidRPr="006D27D3">
        <w:rPr>
          <w:rFonts w:ascii="Times New Roman" w:hAnsi="Times New Roman"/>
          <w:spacing w:val="9"/>
          <w:sz w:val="24"/>
          <w:szCs w:val="24"/>
        </w:rPr>
        <w:t xml:space="preserve"> </w:t>
      </w:r>
      <w:r w:rsidRPr="006D27D3">
        <w:rPr>
          <w:rFonts w:ascii="Times New Roman" w:hAnsi="Times New Roman"/>
          <w:sz w:val="24"/>
          <w:szCs w:val="24"/>
        </w:rPr>
        <w:t>łączny</w:t>
      </w:r>
      <w:r w:rsidRPr="006D27D3">
        <w:rPr>
          <w:rFonts w:ascii="Times New Roman" w:hAnsi="Times New Roman"/>
          <w:spacing w:val="7"/>
          <w:sz w:val="24"/>
          <w:szCs w:val="24"/>
        </w:rPr>
        <w:t xml:space="preserve"> </w:t>
      </w:r>
      <w:r w:rsidRPr="006D27D3">
        <w:rPr>
          <w:rFonts w:ascii="Times New Roman" w:hAnsi="Times New Roman"/>
          <w:sz w:val="24"/>
          <w:szCs w:val="24"/>
        </w:rPr>
        <w:t>rozmiar</w:t>
      </w:r>
      <w:r w:rsidRPr="006D27D3">
        <w:rPr>
          <w:rFonts w:ascii="Times New Roman" w:hAnsi="Times New Roman"/>
          <w:spacing w:val="7"/>
          <w:sz w:val="24"/>
          <w:szCs w:val="24"/>
        </w:rPr>
        <w:t xml:space="preserve"> </w:t>
      </w:r>
      <w:r w:rsidRPr="006D27D3">
        <w:rPr>
          <w:rFonts w:ascii="Times New Roman" w:hAnsi="Times New Roman"/>
          <w:sz w:val="24"/>
          <w:szCs w:val="24"/>
        </w:rPr>
        <w:t>plików</w:t>
      </w:r>
      <w:r w:rsidRPr="006D27D3">
        <w:rPr>
          <w:rFonts w:ascii="Times New Roman" w:hAnsi="Times New Roman"/>
          <w:spacing w:val="9"/>
          <w:sz w:val="24"/>
          <w:szCs w:val="24"/>
        </w:rPr>
        <w:t xml:space="preserve"> </w:t>
      </w:r>
      <w:r w:rsidRPr="006D27D3">
        <w:rPr>
          <w:rFonts w:ascii="Times New Roman" w:hAnsi="Times New Roman"/>
          <w:sz w:val="24"/>
          <w:szCs w:val="24"/>
        </w:rPr>
        <w:t>stanowiących</w:t>
      </w:r>
      <w:r w:rsidRPr="006D27D3">
        <w:rPr>
          <w:rFonts w:ascii="Times New Roman" w:hAnsi="Times New Roman"/>
          <w:spacing w:val="10"/>
          <w:sz w:val="24"/>
          <w:szCs w:val="24"/>
        </w:rPr>
        <w:t xml:space="preserve"> </w:t>
      </w:r>
      <w:r w:rsidRPr="006D27D3">
        <w:rPr>
          <w:rFonts w:ascii="Times New Roman" w:hAnsi="Times New Roman"/>
          <w:sz w:val="24"/>
          <w:szCs w:val="24"/>
        </w:rPr>
        <w:t>ofertę</w:t>
      </w:r>
      <w:r w:rsidRPr="006D27D3">
        <w:rPr>
          <w:rFonts w:ascii="Times New Roman" w:hAnsi="Times New Roman"/>
          <w:spacing w:val="7"/>
          <w:sz w:val="24"/>
          <w:szCs w:val="24"/>
        </w:rPr>
        <w:t xml:space="preserve"> </w:t>
      </w:r>
      <w:r w:rsidRPr="006D27D3">
        <w:rPr>
          <w:rFonts w:ascii="Times New Roman" w:hAnsi="Times New Roman"/>
          <w:sz w:val="24"/>
          <w:szCs w:val="24"/>
        </w:rPr>
        <w:t>lub</w:t>
      </w:r>
      <w:r w:rsidRPr="006D27D3">
        <w:rPr>
          <w:rFonts w:ascii="Times New Roman" w:hAnsi="Times New Roman"/>
          <w:spacing w:val="10"/>
          <w:sz w:val="24"/>
          <w:szCs w:val="24"/>
        </w:rPr>
        <w:t xml:space="preserve"> </w:t>
      </w:r>
      <w:r w:rsidRPr="006D27D3">
        <w:rPr>
          <w:rFonts w:ascii="Times New Roman" w:hAnsi="Times New Roman"/>
          <w:sz w:val="24"/>
          <w:szCs w:val="24"/>
        </w:rPr>
        <w:t>składanych</w:t>
      </w:r>
      <w:r w:rsidRPr="006D27D3">
        <w:rPr>
          <w:rFonts w:ascii="Times New Roman" w:hAnsi="Times New Roman"/>
          <w:spacing w:val="6"/>
          <w:sz w:val="24"/>
          <w:szCs w:val="24"/>
        </w:rPr>
        <w:t xml:space="preserve"> </w:t>
      </w:r>
      <w:r w:rsidRPr="006D27D3">
        <w:rPr>
          <w:rFonts w:ascii="Times New Roman" w:hAnsi="Times New Roman"/>
          <w:sz w:val="24"/>
          <w:szCs w:val="24"/>
        </w:rPr>
        <w:t>wraz</w:t>
      </w:r>
      <w:r w:rsidRPr="006D27D3">
        <w:rPr>
          <w:rFonts w:ascii="Times New Roman" w:hAnsi="Times New Roman"/>
          <w:spacing w:val="8"/>
          <w:sz w:val="24"/>
          <w:szCs w:val="24"/>
        </w:rPr>
        <w:t xml:space="preserve"> </w:t>
      </w:r>
      <w:r w:rsidRPr="006D27D3">
        <w:rPr>
          <w:rFonts w:ascii="Times New Roman" w:hAnsi="Times New Roman"/>
          <w:sz w:val="24"/>
          <w:szCs w:val="24"/>
        </w:rPr>
        <w:t>z</w:t>
      </w:r>
      <w:r w:rsidRPr="006D27D3">
        <w:rPr>
          <w:rFonts w:ascii="Times New Roman" w:hAnsi="Times New Roman"/>
          <w:spacing w:val="8"/>
          <w:sz w:val="24"/>
          <w:szCs w:val="24"/>
        </w:rPr>
        <w:t xml:space="preserve"> </w:t>
      </w:r>
      <w:r w:rsidRPr="006D27D3">
        <w:rPr>
          <w:rFonts w:ascii="Times New Roman" w:hAnsi="Times New Roman"/>
          <w:sz w:val="24"/>
          <w:szCs w:val="24"/>
        </w:rPr>
        <w:t>ofertą to 250</w:t>
      </w:r>
      <w:r w:rsidRPr="006D27D3">
        <w:rPr>
          <w:rFonts w:ascii="Times New Roman" w:hAnsi="Times New Roman"/>
          <w:spacing w:val="-2"/>
          <w:sz w:val="24"/>
          <w:szCs w:val="24"/>
        </w:rPr>
        <w:t xml:space="preserve"> </w:t>
      </w:r>
      <w:r w:rsidRPr="006D27D3">
        <w:rPr>
          <w:rFonts w:ascii="Times New Roman" w:hAnsi="Times New Roman"/>
          <w:sz w:val="24"/>
          <w:szCs w:val="24"/>
        </w:rPr>
        <w:t>MB.</w:t>
      </w:r>
    </w:p>
    <w:p w14:paraId="44920169" w14:textId="77777777" w:rsidR="00662734" w:rsidRPr="00364E17" w:rsidRDefault="00662734" w:rsidP="00364E17">
      <w:pPr>
        <w:widowControl w:val="0"/>
        <w:tabs>
          <w:tab w:val="left" w:pos="837"/>
          <w:tab w:val="left" w:pos="2287"/>
          <w:tab w:val="left" w:pos="3939"/>
          <w:tab w:val="left" w:pos="5246"/>
          <w:tab w:val="left" w:pos="6796"/>
          <w:tab w:val="left" w:pos="7890"/>
        </w:tabs>
        <w:autoSpaceDE w:val="0"/>
        <w:autoSpaceDN w:val="0"/>
        <w:spacing w:before="43" w:after="0" w:line="276" w:lineRule="auto"/>
        <w:ind w:right="111"/>
        <w:rPr>
          <w:sz w:val="24"/>
        </w:rPr>
      </w:pPr>
    </w:p>
    <w:p w14:paraId="6DFE2136" w14:textId="6E8569C8" w:rsidR="0004552A" w:rsidRPr="00DF3D72" w:rsidRDefault="00030826" w:rsidP="00A31AE2">
      <w:pPr>
        <w:pStyle w:val="Akapitzlist"/>
        <w:numPr>
          <w:ilvl w:val="0"/>
          <w:numId w:val="16"/>
        </w:numPr>
        <w:spacing w:after="0" w:line="240" w:lineRule="auto"/>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7019F5A0" w:rsidR="00DF3D72" w:rsidRDefault="00DF3D72" w:rsidP="00A31AE2">
      <w:pPr>
        <w:pStyle w:val="Akapitzlist"/>
        <w:numPr>
          <w:ilvl w:val="3"/>
          <w:numId w:val="8"/>
        </w:numPr>
        <w:spacing w:after="0" w:line="240" w:lineRule="auto"/>
        <w:ind w:left="426"/>
        <w:jc w:val="both"/>
        <w:rPr>
          <w:rFonts w:ascii="Times New Roman" w:hAnsi="Times New Roman"/>
          <w:sz w:val="24"/>
          <w:szCs w:val="24"/>
        </w:rPr>
      </w:pPr>
      <w:r>
        <w:rPr>
          <w:rFonts w:ascii="Times New Roman" w:hAnsi="Times New Roman"/>
          <w:sz w:val="24"/>
          <w:szCs w:val="24"/>
        </w:rPr>
        <w:t>Oferty należy zło</w:t>
      </w:r>
      <w:r w:rsidR="00E74721">
        <w:rPr>
          <w:rFonts w:ascii="Times New Roman" w:hAnsi="Times New Roman"/>
          <w:sz w:val="24"/>
          <w:szCs w:val="24"/>
        </w:rPr>
        <w:t>żyć za pośrednictwem pl</w:t>
      </w:r>
      <w:r w:rsidR="00BD551A">
        <w:rPr>
          <w:rFonts w:ascii="Times New Roman" w:hAnsi="Times New Roman"/>
          <w:sz w:val="24"/>
          <w:szCs w:val="24"/>
        </w:rPr>
        <w:t xml:space="preserve">atformy e-Zamówienia do dnia </w:t>
      </w:r>
      <w:r w:rsidR="008B0AE7">
        <w:rPr>
          <w:rFonts w:ascii="Times New Roman" w:hAnsi="Times New Roman"/>
          <w:b/>
          <w:sz w:val="24"/>
          <w:szCs w:val="24"/>
        </w:rPr>
        <w:t>21</w:t>
      </w:r>
      <w:bookmarkStart w:id="0" w:name="_GoBack"/>
      <w:bookmarkEnd w:id="0"/>
      <w:r w:rsidR="00BD551A" w:rsidRPr="00BD551A">
        <w:rPr>
          <w:rFonts w:ascii="Times New Roman" w:hAnsi="Times New Roman"/>
          <w:b/>
          <w:sz w:val="24"/>
          <w:szCs w:val="24"/>
        </w:rPr>
        <w:t>.02</w:t>
      </w:r>
      <w:r w:rsidR="00E74721" w:rsidRPr="00BD551A">
        <w:rPr>
          <w:rFonts w:ascii="Times New Roman" w:hAnsi="Times New Roman"/>
          <w:b/>
          <w:sz w:val="24"/>
          <w:szCs w:val="24"/>
        </w:rPr>
        <w:t>.2023</w:t>
      </w:r>
      <w:r w:rsidR="00D46F17" w:rsidRPr="00BD551A">
        <w:rPr>
          <w:rFonts w:ascii="Times New Roman" w:hAnsi="Times New Roman"/>
          <w:b/>
          <w:sz w:val="24"/>
          <w:szCs w:val="24"/>
        </w:rPr>
        <w:t>r.</w:t>
      </w:r>
      <w:r w:rsidRPr="00BD551A">
        <w:rPr>
          <w:rFonts w:ascii="Times New Roman" w:hAnsi="Times New Roman"/>
          <w:b/>
          <w:sz w:val="24"/>
          <w:szCs w:val="24"/>
        </w:rPr>
        <w:t xml:space="preserve"> </w:t>
      </w:r>
      <w:r>
        <w:rPr>
          <w:rFonts w:ascii="Times New Roman" w:hAnsi="Times New Roman"/>
          <w:sz w:val="24"/>
          <w:szCs w:val="24"/>
        </w:rPr>
        <w:t>do godziny 10:00.</w:t>
      </w:r>
    </w:p>
    <w:p w14:paraId="60D22C77" w14:textId="0BC197D6" w:rsidR="0004552A" w:rsidRPr="0004552A" w:rsidRDefault="0004552A" w:rsidP="00A31AE2">
      <w:pPr>
        <w:pStyle w:val="Akapitzlist"/>
        <w:numPr>
          <w:ilvl w:val="3"/>
          <w:numId w:val="8"/>
        </w:numPr>
        <w:spacing w:after="0" w:line="240" w:lineRule="auto"/>
        <w:ind w:left="426"/>
        <w:jc w:val="both"/>
        <w:rPr>
          <w:rFonts w:ascii="Times New Roman" w:hAnsi="Times New Roman"/>
          <w:sz w:val="24"/>
          <w:szCs w:val="24"/>
        </w:rPr>
      </w:pPr>
      <w:r w:rsidRPr="0004552A">
        <w:rPr>
          <w:rFonts w:ascii="Times New Roman" w:hAnsi="Times New Roman"/>
          <w:sz w:val="24"/>
          <w:szCs w:val="24"/>
        </w:rPr>
        <w:t>Otwarcie of</w:t>
      </w:r>
      <w:r w:rsidR="00D46F17">
        <w:rPr>
          <w:rFonts w:ascii="Times New Roman" w:hAnsi="Times New Roman"/>
          <w:sz w:val="24"/>
          <w:szCs w:val="24"/>
        </w:rPr>
        <w:t xml:space="preserve">ert nastąpi w dniu </w:t>
      </w:r>
      <w:r w:rsidR="008B0AE7">
        <w:rPr>
          <w:rFonts w:ascii="Times New Roman" w:hAnsi="Times New Roman"/>
          <w:sz w:val="24"/>
          <w:szCs w:val="24"/>
        </w:rPr>
        <w:t>21</w:t>
      </w:r>
      <w:r w:rsidR="00BD551A">
        <w:rPr>
          <w:rFonts w:ascii="Times New Roman" w:hAnsi="Times New Roman"/>
          <w:sz w:val="24"/>
          <w:szCs w:val="24"/>
        </w:rPr>
        <w:t>.02</w:t>
      </w:r>
      <w:r w:rsidR="00E74721">
        <w:rPr>
          <w:rFonts w:ascii="Times New Roman" w:hAnsi="Times New Roman"/>
          <w:sz w:val="24"/>
          <w:szCs w:val="24"/>
        </w:rPr>
        <w:t>.2023</w:t>
      </w:r>
      <w:r w:rsidR="00DF3D72">
        <w:rPr>
          <w:rFonts w:ascii="Times New Roman" w:hAnsi="Times New Roman"/>
          <w:sz w:val="24"/>
          <w:szCs w:val="24"/>
        </w:rPr>
        <w:t>r., o godzinie 10:30</w:t>
      </w:r>
      <w:r w:rsidRPr="0004552A">
        <w:rPr>
          <w:rFonts w:ascii="Times New Roman" w:hAnsi="Times New Roman"/>
          <w:sz w:val="24"/>
          <w:szCs w:val="24"/>
        </w:rPr>
        <w:t xml:space="preserve">. </w:t>
      </w:r>
    </w:p>
    <w:p w14:paraId="3F3CFCCE" w14:textId="768459F7" w:rsidR="0004552A" w:rsidRDefault="0004552A" w:rsidP="00A31AE2">
      <w:pPr>
        <w:pStyle w:val="Akapitzlist"/>
        <w:numPr>
          <w:ilvl w:val="3"/>
          <w:numId w:val="8"/>
        </w:numPr>
        <w:spacing w:after="0" w:line="240" w:lineRule="auto"/>
        <w:ind w:left="426"/>
        <w:jc w:val="both"/>
        <w:rPr>
          <w:rFonts w:ascii="Times New Roman" w:hAnsi="Times New Roman"/>
          <w:sz w:val="24"/>
          <w:szCs w:val="24"/>
        </w:rPr>
      </w:pPr>
      <w:r w:rsidRPr="0004552A">
        <w:rPr>
          <w:rFonts w:ascii="Times New Roman" w:hAnsi="Times New Roman"/>
          <w:sz w:val="24"/>
          <w:szCs w:val="24"/>
        </w:rPr>
        <w:t xml:space="preserve">Otwarcie ofert następuje </w:t>
      </w:r>
      <w:r w:rsidR="00BD551A">
        <w:rPr>
          <w:rFonts w:ascii="Times New Roman" w:hAnsi="Times New Roman"/>
          <w:sz w:val="24"/>
          <w:szCs w:val="24"/>
        </w:rPr>
        <w:t xml:space="preserve">po upublicznieniu informacji o kwocie na sfinansowanie zamówienia, </w:t>
      </w:r>
      <w:r w:rsidR="00364E17">
        <w:rPr>
          <w:rFonts w:ascii="Times New Roman" w:hAnsi="Times New Roman"/>
          <w:sz w:val="24"/>
          <w:szCs w:val="24"/>
        </w:rPr>
        <w:t>poprzez odszyfrowanie i pobranie ofert.</w:t>
      </w:r>
    </w:p>
    <w:p w14:paraId="06953509" w14:textId="1C483C42" w:rsidR="00030826" w:rsidRPr="0004552A" w:rsidRDefault="0004552A" w:rsidP="00A31AE2">
      <w:pPr>
        <w:pStyle w:val="Akapitzlist"/>
        <w:numPr>
          <w:ilvl w:val="3"/>
          <w:numId w:val="8"/>
        </w:numPr>
        <w:spacing w:after="0" w:line="240" w:lineRule="auto"/>
        <w:ind w:left="426"/>
        <w:jc w:val="both"/>
        <w:rPr>
          <w:rFonts w:ascii="Times New Roman" w:hAnsi="Times New Roman"/>
          <w:sz w:val="24"/>
          <w:szCs w:val="24"/>
        </w:rPr>
      </w:pPr>
      <w:r w:rsidRPr="0004552A">
        <w:rPr>
          <w:rFonts w:ascii="Times New Roman" w:hAnsi="Times New Roman"/>
          <w:sz w:val="24"/>
          <w:szCs w:val="24"/>
        </w:rPr>
        <w:t xml:space="preserve">Niezwłocznie po otwarciu ofert Zamawiający udostępni na stronie internetowej prowadzonego postępowania informacje o: nazwach albo imionach i nazwiskach oraz </w:t>
      </w:r>
      <w:r w:rsidRPr="0004552A">
        <w:rPr>
          <w:rFonts w:ascii="Times New Roman" w:hAnsi="Times New Roman"/>
          <w:sz w:val="24"/>
          <w:szCs w:val="24"/>
        </w:rPr>
        <w:lastRenderedPageBreak/>
        <w:t>siedzibach lub miejscach prowadzonej działalności gospodarczej albo miejscach zamieszkania wykonawców, któr</w:t>
      </w:r>
      <w:r>
        <w:rPr>
          <w:rFonts w:ascii="Times New Roman" w:hAnsi="Times New Roman"/>
          <w:sz w:val="24"/>
          <w:szCs w:val="24"/>
        </w:rPr>
        <w:t xml:space="preserve">ych oferty zostały otwarte; </w:t>
      </w:r>
      <w:r w:rsidRPr="0004552A">
        <w:rPr>
          <w:rFonts w:ascii="Times New Roman" w:hAnsi="Times New Roman"/>
          <w:sz w:val="24"/>
          <w:szCs w:val="24"/>
        </w:rPr>
        <w:t>cenach lub kosztach zawartych w ofertach.</w:t>
      </w:r>
    </w:p>
    <w:p w14:paraId="66CB5254" w14:textId="77777777" w:rsidR="0004552A" w:rsidRPr="0004552A" w:rsidRDefault="0004552A"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SPOSOBU OBLICZENIA CENY</w:t>
      </w:r>
    </w:p>
    <w:p w14:paraId="64A69ACC" w14:textId="6702199B" w:rsidR="00030826" w:rsidRPr="00876587" w:rsidRDefault="00030826" w:rsidP="00A31AE2">
      <w:pPr>
        <w:numPr>
          <w:ilvl w:val="0"/>
          <w:numId w:val="9"/>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 xml:space="preserve">Cena oferty powinna obejmować pełny zakres usługi określony w rozdziale I </w:t>
      </w:r>
      <w:r w:rsidR="00B13287">
        <w:rPr>
          <w:rFonts w:ascii="Times New Roman" w:hAnsi="Times New Roman"/>
          <w:sz w:val="24"/>
          <w:szCs w:val="24"/>
        </w:rPr>
        <w:t>S</w:t>
      </w:r>
      <w:r w:rsidRPr="00253D6D">
        <w:rPr>
          <w:rFonts w:ascii="Times New Roman" w:hAnsi="Times New Roman"/>
          <w:sz w:val="24"/>
          <w:szCs w:val="24"/>
        </w:rPr>
        <w:t xml:space="preserve">WZ </w:t>
      </w:r>
      <w:r w:rsidRPr="00876587">
        <w:rPr>
          <w:rFonts w:ascii="Times New Roman" w:hAnsi="Times New Roman"/>
          <w:sz w:val="24"/>
          <w:szCs w:val="24"/>
        </w:rPr>
        <w:br/>
        <w:t xml:space="preserve">i uwzględniać wszystkie koszty związane z wykonaniem przedmiotu zamówienia. </w:t>
      </w:r>
    </w:p>
    <w:p w14:paraId="668D69EF" w14:textId="77777777" w:rsidR="00030826" w:rsidRPr="0029428D" w:rsidRDefault="00030826" w:rsidP="00A31AE2">
      <w:pPr>
        <w:numPr>
          <w:ilvl w:val="0"/>
          <w:numId w:val="9"/>
        </w:numPr>
        <w:tabs>
          <w:tab w:val="left" w:pos="426"/>
        </w:tabs>
        <w:suppressAutoHyphens/>
        <w:spacing w:after="0" w:line="240" w:lineRule="auto"/>
        <w:ind w:left="426" w:right="25"/>
        <w:jc w:val="both"/>
        <w:rPr>
          <w:rFonts w:ascii="Times New Roman" w:hAnsi="Times New Roman"/>
          <w:sz w:val="24"/>
          <w:szCs w:val="24"/>
        </w:rPr>
      </w:pPr>
      <w:r w:rsidRPr="0029428D">
        <w:rPr>
          <w:rFonts w:ascii="Times New Roman" w:hAnsi="Times New Roman"/>
          <w:sz w:val="24"/>
          <w:szCs w:val="24"/>
        </w:rPr>
        <w:t>Cena ma być wyrażona w złotych polskich brutto z uwzględnieniem należnego podatku VAT.</w:t>
      </w:r>
      <w:r w:rsidR="00253D6D" w:rsidRPr="0029428D">
        <w:rPr>
          <w:rFonts w:ascii="Times New Roman" w:hAnsi="Times New Roman"/>
          <w:sz w:val="24"/>
          <w:szCs w:val="24"/>
        </w:rPr>
        <w:t xml:space="preserve"> Cenę oferty należy podać z dokładnością do dwóch miejsc po przecinku.</w:t>
      </w:r>
    </w:p>
    <w:p w14:paraId="5A25F041" w14:textId="77777777" w:rsidR="00030826" w:rsidRPr="00876587" w:rsidRDefault="00030826" w:rsidP="00A31AE2">
      <w:pPr>
        <w:numPr>
          <w:ilvl w:val="0"/>
          <w:numId w:val="9"/>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Dla porównania ofert Zamawiający przyjmuje cenę ofertową brutto, określoną w formularzu ofertowym.</w:t>
      </w:r>
    </w:p>
    <w:p w14:paraId="7C7EE62B" w14:textId="77777777" w:rsidR="00030826" w:rsidRPr="00876587" w:rsidRDefault="00030826" w:rsidP="00A31AE2">
      <w:pPr>
        <w:numPr>
          <w:ilvl w:val="0"/>
          <w:numId w:val="9"/>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W wyniku nieuwzględnienia okoliczności</w:t>
      </w:r>
      <w:r w:rsidR="000459DC">
        <w:rPr>
          <w:rFonts w:ascii="Times New Roman" w:hAnsi="Times New Roman"/>
          <w:sz w:val="24"/>
          <w:szCs w:val="24"/>
        </w:rPr>
        <w:t xml:space="preserve"> </w:t>
      </w:r>
      <w:r w:rsidR="001F133D" w:rsidRPr="00D136FF">
        <w:rPr>
          <w:rFonts w:ascii="Times New Roman" w:hAnsi="Times New Roman"/>
          <w:sz w:val="24"/>
          <w:szCs w:val="24"/>
        </w:rPr>
        <w:t>o których mowa w pkt 1,</w:t>
      </w:r>
      <w:r w:rsidR="001F133D">
        <w:rPr>
          <w:rFonts w:ascii="Times New Roman" w:hAnsi="Times New Roman"/>
          <w:sz w:val="24"/>
          <w:szCs w:val="24"/>
        </w:rPr>
        <w:t xml:space="preserve"> a</w:t>
      </w:r>
      <w:r w:rsidRPr="00876587">
        <w:rPr>
          <w:rFonts w:ascii="Times New Roman" w:hAnsi="Times New Roman"/>
          <w:sz w:val="24"/>
          <w:szCs w:val="24"/>
        </w:rPr>
        <w:t xml:space="preserve"> które mogą wpłynąć na cenę przedmiotu zamówienia, Wykonawca ponosić będzie skutki błędów w ofercie. Wykonawca powinien zapoznać się z przedmiotem zamówienia w celu skalkulowania ceny oferty z należytą starannością.</w:t>
      </w:r>
    </w:p>
    <w:p w14:paraId="2B5109CA" w14:textId="77777777" w:rsidR="00030826" w:rsidRDefault="00030826" w:rsidP="00A31AE2">
      <w:pPr>
        <w:numPr>
          <w:ilvl w:val="0"/>
          <w:numId w:val="9"/>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Jeżeli złożona zostanie oferta, której wybór prowadzić będzie do powstania u Zamawiającego obowiązku podatkowego zgodnie z przepisami o podatku od towarów i usług,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r w:rsidR="0029428D">
        <w:rPr>
          <w:rFonts w:ascii="Times New Roman" w:hAnsi="Times New Roman"/>
          <w:sz w:val="24"/>
          <w:szCs w:val="24"/>
        </w:rPr>
        <w:t>.</w:t>
      </w:r>
    </w:p>
    <w:p w14:paraId="0452FBE6" w14:textId="77777777" w:rsidR="00583DA9" w:rsidRPr="0004552A" w:rsidRDefault="00583DA9" w:rsidP="00A31AE2">
      <w:pPr>
        <w:pStyle w:val="Akapitzlist"/>
        <w:numPr>
          <w:ilvl w:val="0"/>
          <w:numId w:val="9"/>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Zamawiający dopuszcza zmianę wysokości wynagrodzenia należnego Wykonawcy w przypadku zmiany :</w:t>
      </w:r>
    </w:p>
    <w:p w14:paraId="4F817F1A" w14:textId="09B759C2" w:rsidR="00583DA9" w:rsidRPr="00DF3D72" w:rsidRDefault="00583DA9" w:rsidP="00A31AE2">
      <w:pPr>
        <w:pStyle w:val="Akapitzlist"/>
        <w:numPr>
          <w:ilvl w:val="0"/>
          <w:numId w:val="25"/>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stawki podatku VAT, wprowadzonej powszechnie obowiązującymi przepisami prawa, z tym, że cena netto nie może ulec podwyższeniu,</w:t>
      </w:r>
    </w:p>
    <w:p w14:paraId="67AFC618" w14:textId="05A87EAF" w:rsidR="00583DA9" w:rsidRPr="00DF3D72" w:rsidRDefault="00583DA9" w:rsidP="00A31AE2">
      <w:pPr>
        <w:pStyle w:val="Akapitzlist"/>
        <w:numPr>
          <w:ilvl w:val="0"/>
          <w:numId w:val="25"/>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xml:space="preserve">wysokości minimalnego wynagrodzenia za pracę albo minimalnej stawki godzinowej wg ustawy o minimalnym wynagrodzeniu za pracę, </w:t>
      </w:r>
    </w:p>
    <w:p w14:paraId="5D4F826D" w14:textId="1EFEF5BE" w:rsidR="00583DA9" w:rsidRPr="00DF3D72" w:rsidRDefault="00583DA9" w:rsidP="00A31AE2">
      <w:pPr>
        <w:pStyle w:val="Akapitzlist"/>
        <w:numPr>
          <w:ilvl w:val="0"/>
          <w:numId w:val="25"/>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zasad podlegania ubezpieczeniom społecznym lub ubezpieczeniu zdrowotnemu lub wysokości stawki składki na ubezpieczenie społeczne lub zdrowotne</w:t>
      </w:r>
    </w:p>
    <w:p w14:paraId="232BFFCD" w14:textId="4E4B652A" w:rsidR="00583DA9" w:rsidRPr="00DF3D72" w:rsidRDefault="00583DA9" w:rsidP="00DF3D72">
      <w:pPr>
        <w:pStyle w:val="Akapitzlist"/>
        <w:suppressAutoHyphens/>
        <w:spacing w:after="0" w:line="240" w:lineRule="auto"/>
        <w:ind w:left="928" w:right="25"/>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jeżeli zmiany te będą miały wpływ na koszty wykonania przez wykonawcę zamówienia publicznego, wynikającego z zawartej umowy, każda ze stron umowy, w terminie od dnia opublikowania przepisów dokonujących tych zmian do 30 dnia od dnia ich wejścia w życie, może zwrócić się do drugiej strony o przeprowadzenie negocjacji w sprawie odpowiedniej zmiany wynagrodzenia. Zmiana umowy na podstawie ustaleń negocjacyjnych może nastąpić po wejściu w życie przepisów będących przyczyną waloryzacji</w:t>
      </w:r>
    </w:p>
    <w:p w14:paraId="0682C8E5" w14:textId="232CD908" w:rsidR="00583DA9" w:rsidRPr="0004552A" w:rsidRDefault="00583DA9" w:rsidP="00A31AE2">
      <w:pPr>
        <w:numPr>
          <w:ilvl w:val="0"/>
          <w:numId w:val="9"/>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o której mowa w ust. </w:t>
      </w:r>
      <w:r w:rsidR="00933B2E" w:rsidRPr="0004552A">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2, przez pojęcie „odpowiedniej zmiany wynagrodzenia” należy rozumieć sumę wzrostu kosztów wykonawcy zamówienia publicznego wynikających z podwyższenia wynagrodzeń poszczególnych pracowników biorących udział w realizacji pozostałej do wykonania, w momencie wejścia w życie zmiany, części zamówienia, do wysokości wynagrodzenia minimalnego obowiązującej po zmianie przepisów lub jej odpowiedniej części, w przypadku osób zatrudnionych w wymiarze niższym niż pełen etat.</w:t>
      </w:r>
    </w:p>
    <w:p w14:paraId="6261A28D" w14:textId="69CACD60" w:rsidR="00583DA9" w:rsidRPr="0004552A" w:rsidRDefault="00583DA9" w:rsidP="00A31AE2">
      <w:pPr>
        <w:numPr>
          <w:ilvl w:val="0"/>
          <w:numId w:val="9"/>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wskazanej w ust. </w:t>
      </w:r>
      <w:r w:rsidR="0000281B">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3, przez </w:t>
      </w:r>
      <w:r w:rsidR="00933B2E" w:rsidRPr="0004552A">
        <w:rPr>
          <w:rFonts w:ascii="Times New Roman" w:hAnsi="Times New Roman"/>
          <w:color w:val="000000" w:themeColor="text1"/>
          <w:sz w:val="24"/>
          <w:szCs w:val="24"/>
        </w:rPr>
        <w:t>pojęcie</w:t>
      </w:r>
      <w:r w:rsidRPr="0004552A">
        <w:rPr>
          <w:rFonts w:ascii="Times New Roman" w:hAnsi="Times New Roman"/>
          <w:color w:val="000000" w:themeColor="text1"/>
          <w:sz w:val="24"/>
          <w:szCs w:val="24"/>
        </w:rPr>
        <w:t xml:space="preserve"> „odpowiedniej zmiany wynagrodzenia” należy rozumieć sumę wzrostu kosztów wykonawcy zamówienia publicznego oraz drugiej strony umowy o pracę lub innej umowy cywilnoprawnej łączącej wykonawcę zamówienia publicznego z osobą fizyczną nieprowadzącą działalności gospodarczej, wynikających z konieczności odprowadzenia dodatkowych składek od wynagrodzeń osób zatrudnionych na umowę o pracę lub na podstawie innej umowy cywilnoprawnej zawartej przez wykonawcę z osobą fizyczną nieprowadzącą działalności </w:t>
      </w:r>
      <w:r w:rsidRPr="0004552A">
        <w:rPr>
          <w:rFonts w:ascii="Times New Roman" w:hAnsi="Times New Roman"/>
          <w:color w:val="000000" w:themeColor="text1"/>
          <w:sz w:val="24"/>
          <w:szCs w:val="24"/>
        </w:rPr>
        <w:lastRenderedPageBreak/>
        <w:t>gospodarczej, a biorących udział w realizacji pozostałej do wykonania, w momencie wejścia w życie zmiany, części zamówienia przy założeniu braku zmiany wynagrodzenia netto tych osób.</w:t>
      </w:r>
    </w:p>
    <w:p w14:paraId="5EF1621F" w14:textId="459CF69E" w:rsidR="00030826" w:rsidRDefault="00583DA9" w:rsidP="00A31AE2">
      <w:pPr>
        <w:numPr>
          <w:ilvl w:val="0"/>
          <w:numId w:val="9"/>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Warunkiem dokonania zmiany, o której mowa w ust. 8, jest złożenie uzasadnionego wniosku przez stronę inicjującą zmianę wraz z opisem okoliczności stanowiących podstawę do dokonania takiej zmiany.</w:t>
      </w: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KRYTERIÓW I SPOSOBU OCENY OFERTY</w:t>
      </w:r>
    </w:p>
    <w:p w14:paraId="53E2B199" w14:textId="77777777" w:rsidR="00663EB8" w:rsidRPr="00663EB8" w:rsidRDefault="00663EB8" w:rsidP="00663EB8">
      <w:pPr>
        <w:numPr>
          <w:ilvl w:val="0"/>
          <w:numId w:val="37"/>
        </w:numPr>
        <w:spacing w:after="0" w:line="24" w:lineRule="atLeast"/>
        <w:ind w:left="568" w:hanging="284"/>
        <w:jc w:val="both"/>
        <w:rPr>
          <w:rFonts w:ascii="Times New Roman" w:hAnsi="Times New Roman"/>
          <w:sz w:val="24"/>
          <w:szCs w:val="24"/>
        </w:rPr>
      </w:pPr>
      <w:r w:rsidRPr="00663EB8">
        <w:rPr>
          <w:rFonts w:ascii="Times New Roman" w:hAnsi="Times New Roman"/>
          <w:sz w:val="24"/>
          <w:szCs w:val="24"/>
        </w:rPr>
        <w:t xml:space="preserve">Przy wyborze oferty Zamawiający będzie się kierował następującymi kryteriami oceny ofert </w:t>
      </w:r>
      <w:r w:rsidRPr="00663EB8">
        <w:rPr>
          <w:rFonts w:ascii="Times New Roman" w:hAnsi="Times New Roman"/>
          <w:sz w:val="24"/>
          <w:szCs w:val="24"/>
        </w:rPr>
        <w:br/>
        <w:t>i ich znaczeniem:</w:t>
      </w:r>
    </w:p>
    <w:p w14:paraId="3AC40ECD" w14:textId="77777777" w:rsidR="00663EB8" w:rsidRPr="00663EB8" w:rsidRDefault="00663EB8" w:rsidP="00663EB8">
      <w:pPr>
        <w:pStyle w:val="Akapitzlist"/>
        <w:numPr>
          <w:ilvl w:val="0"/>
          <w:numId w:val="38"/>
        </w:numPr>
        <w:spacing w:after="0" w:line="240" w:lineRule="auto"/>
        <w:jc w:val="both"/>
        <w:rPr>
          <w:rFonts w:ascii="Times New Roman" w:hAnsi="Times New Roman"/>
          <w:b/>
          <w:bCs/>
          <w:sz w:val="24"/>
          <w:szCs w:val="24"/>
        </w:rPr>
      </w:pPr>
      <w:r w:rsidRPr="00663EB8">
        <w:rPr>
          <w:rFonts w:ascii="Times New Roman" w:hAnsi="Times New Roman"/>
          <w:b/>
          <w:bCs/>
          <w:sz w:val="24"/>
          <w:szCs w:val="24"/>
        </w:rPr>
        <w:t>cena ofertowa - 60 %</w:t>
      </w:r>
    </w:p>
    <w:p w14:paraId="0E78AE9C" w14:textId="77777777" w:rsidR="00663EB8" w:rsidRPr="00663EB8" w:rsidRDefault="00663EB8" w:rsidP="00663EB8">
      <w:pPr>
        <w:pStyle w:val="Akapitzlist"/>
        <w:numPr>
          <w:ilvl w:val="0"/>
          <w:numId w:val="38"/>
        </w:numPr>
        <w:spacing w:after="0" w:line="240" w:lineRule="auto"/>
        <w:jc w:val="both"/>
        <w:rPr>
          <w:rFonts w:ascii="Times New Roman" w:hAnsi="Times New Roman"/>
          <w:b/>
          <w:bCs/>
          <w:sz w:val="24"/>
          <w:szCs w:val="24"/>
        </w:rPr>
      </w:pPr>
      <w:r w:rsidRPr="00663EB8">
        <w:rPr>
          <w:rFonts w:ascii="Times New Roman" w:hAnsi="Times New Roman"/>
          <w:b/>
          <w:bCs/>
          <w:sz w:val="24"/>
          <w:szCs w:val="24"/>
        </w:rPr>
        <w:t>doświadczenie lekarza weterynarii - 40 %</w:t>
      </w:r>
    </w:p>
    <w:p w14:paraId="46CF4BDF" w14:textId="77777777" w:rsidR="00663EB8" w:rsidRPr="00663EB8" w:rsidRDefault="00663EB8" w:rsidP="00663EB8">
      <w:pPr>
        <w:spacing w:line="24" w:lineRule="atLeast"/>
        <w:jc w:val="both"/>
        <w:rPr>
          <w:rFonts w:ascii="Times New Roman" w:hAnsi="Times New Roman"/>
          <w:sz w:val="24"/>
          <w:szCs w:val="24"/>
        </w:rPr>
      </w:pPr>
    </w:p>
    <w:p w14:paraId="71015631" w14:textId="366DFEE4" w:rsidR="00663EB8" w:rsidRPr="00663EB8" w:rsidRDefault="00663EB8" w:rsidP="00663EB8">
      <w:pPr>
        <w:jc w:val="both"/>
        <w:rPr>
          <w:rFonts w:ascii="Times New Roman" w:hAnsi="Times New Roman"/>
          <w:b/>
          <w:bCs/>
          <w:sz w:val="24"/>
          <w:szCs w:val="24"/>
        </w:rPr>
      </w:pPr>
      <w:r>
        <w:rPr>
          <w:rFonts w:ascii="Times New Roman" w:hAnsi="Times New Roman"/>
          <w:b/>
          <w:bCs/>
          <w:sz w:val="24"/>
          <w:szCs w:val="24"/>
        </w:rPr>
        <w:t xml:space="preserve">         </w:t>
      </w:r>
      <w:r w:rsidRPr="00663EB8">
        <w:rPr>
          <w:rFonts w:ascii="Times New Roman" w:hAnsi="Times New Roman"/>
          <w:b/>
          <w:bCs/>
          <w:sz w:val="24"/>
          <w:szCs w:val="24"/>
        </w:rPr>
        <w:t>Ad 1)  ocena ofert w kryterium „cena ofertowa” nastąpi wg następującego wzoru:</w:t>
      </w:r>
    </w:p>
    <w:p w14:paraId="5B549301" w14:textId="77777777" w:rsidR="00663EB8" w:rsidRPr="00663EB8" w:rsidRDefault="00663EB8" w:rsidP="00663EB8">
      <w:pPr>
        <w:ind w:left="192" w:firstLine="708"/>
        <w:jc w:val="both"/>
        <w:rPr>
          <w:rFonts w:ascii="Times New Roman" w:hAnsi="Times New Roman"/>
          <w:b/>
          <w:sz w:val="24"/>
          <w:szCs w:val="24"/>
        </w:rPr>
      </w:pPr>
      <w:r w:rsidRPr="00663EB8">
        <w:rPr>
          <w:rFonts w:ascii="Times New Roman" w:hAnsi="Times New Roman"/>
          <w:b/>
          <w:sz w:val="24"/>
          <w:szCs w:val="24"/>
        </w:rPr>
        <w:t>LP c</w:t>
      </w:r>
      <w:r w:rsidRPr="00663EB8">
        <w:rPr>
          <w:rFonts w:ascii="Times New Roman" w:hAnsi="Times New Roman"/>
          <w:b/>
          <w:sz w:val="24"/>
          <w:szCs w:val="24"/>
          <w:vertAlign w:val="subscript"/>
        </w:rPr>
        <w:t xml:space="preserve"> </w:t>
      </w:r>
      <w:r w:rsidRPr="00663EB8">
        <w:rPr>
          <w:rFonts w:ascii="Times New Roman" w:hAnsi="Times New Roman"/>
          <w:b/>
          <w:sz w:val="24"/>
          <w:szCs w:val="24"/>
        </w:rPr>
        <w:t>= (C</w:t>
      </w:r>
      <w:r w:rsidRPr="00663EB8">
        <w:rPr>
          <w:rFonts w:ascii="Times New Roman" w:hAnsi="Times New Roman"/>
          <w:b/>
          <w:sz w:val="24"/>
          <w:szCs w:val="24"/>
          <w:vertAlign w:val="subscript"/>
        </w:rPr>
        <w:t>OF</w:t>
      </w:r>
      <w:r w:rsidRPr="00663EB8">
        <w:rPr>
          <w:rFonts w:ascii="Times New Roman" w:hAnsi="Times New Roman"/>
          <w:b/>
          <w:sz w:val="24"/>
          <w:szCs w:val="24"/>
        </w:rPr>
        <w:t xml:space="preserve"> min  </w:t>
      </w:r>
      <w:r w:rsidRPr="00663EB8">
        <w:rPr>
          <w:rFonts w:ascii="Times New Roman" w:hAnsi="Times New Roman"/>
          <w:b/>
          <w:bCs/>
          <w:sz w:val="24"/>
          <w:szCs w:val="24"/>
        </w:rPr>
        <w:t xml:space="preserve">÷  </w:t>
      </w:r>
      <w:r w:rsidRPr="00663EB8">
        <w:rPr>
          <w:rFonts w:ascii="Times New Roman" w:hAnsi="Times New Roman"/>
          <w:b/>
          <w:sz w:val="24"/>
          <w:szCs w:val="24"/>
        </w:rPr>
        <w:t>C</w:t>
      </w:r>
      <w:r w:rsidRPr="00663EB8">
        <w:rPr>
          <w:rFonts w:ascii="Times New Roman" w:hAnsi="Times New Roman"/>
          <w:b/>
          <w:sz w:val="24"/>
          <w:szCs w:val="24"/>
          <w:vertAlign w:val="subscript"/>
        </w:rPr>
        <w:t>OF</w:t>
      </w:r>
      <w:r w:rsidRPr="00663EB8">
        <w:rPr>
          <w:rFonts w:ascii="Times New Roman" w:hAnsi="Times New Roman"/>
          <w:b/>
          <w:sz w:val="24"/>
          <w:szCs w:val="24"/>
        </w:rPr>
        <w:t xml:space="preserve"> o) x   60,00 pkt</w:t>
      </w:r>
      <w:r w:rsidRPr="00663EB8">
        <w:rPr>
          <w:rFonts w:ascii="Times New Roman" w:hAnsi="Times New Roman"/>
          <w:sz w:val="24"/>
          <w:szCs w:val="24"/>
        </w:rPr>
        <w:t xml:space="preserve">  </w:t>
      </w:r>
    </w:p>
    <w:p w14:paraId="56987B48" w14:textId="77777777" w:rsidR="00663EB8" w:rsidRPr="00663EB8" w:rsidRDefault="00663EB8" w:rsidP="00663EB8">
      <w:pPr>
        <w:ind w:left="900"/>
        <w:jc w:val="both"/>
        <w:rPr>
          <w:rFonts w:ascii="Times New Roman" w:hAnsi="Times New Roman"/>
          <w:sz w:val="24"/>
          <w:szCs w:val="24"/>
        </w:rPr>
      </w:pPr>
      <w:r w:rsidRPr="00663EB8">
        <w:rPr>
          <w:rFonts w:ascii="Times New Roman" w:hAnsi="Times New Roman"/>
          <w:sz w:val="24"/>
          <w:szCs w:val="24"/>
        </w:rPr>
        <w:t xml:space="preserve">gdzie: </w:t>
      </w:r>
    </w:p>
    <w:p w14:paraId="32BE64E7" w14:textId="77777777" w:rsidR="00663EB8" w:rsidRPr="00663EB8" w:rsidRDefault="00663EB8" w:rsidP="00663EB8">
      <w:pPr>
        <w:ind w:left="900"/>
        <w:jc w:val="both"/>
        <w:rPr>
          <w:rFonts w:ascii="Times New Roman" w:hAnsi="Times New Roman"/>
          <w:b/>
          <w:sz w:val="24"/>
          <w:szCs w:val="24"/>
        </w:rPr>
      </w:pPr>
      <w:r w:rsidRPr="00663EB8">
        <w:rPr>
          <w:rFonts w:ascii="Times New Roman" w:hAnsi="Times New Roman"/>
          <w:sz w:val="24"/>
          <w:szCs w:val="24"/>
        </w:rPr>
        <w:t>C</w:t>
      </w:r>
      <w:r w:rsidRPr="00663EB8">
        <w:rPr>
          <w:rFonts w:ascii="Times New Roman" w:hAnsi="Times New Roman"/>
          <w:sz w:val="24"/>
          <w:szCs w:val="24"/>
          <w:vertAlign w:val="subscript"/>
        </w:rPr>
        <w:t>OF</w:t>
      </w:r>
      <w:r w:rsidRPr="00663EB8">
        <w:rPr>
          <w:rFonts w:ascii="Times New Roman" w:hAnsi="Times New Roman"/>
          <w:sz w:val="24"/>
          <w:szCs w:val="24"/>
        </w:rPr>
        <w:t xml:space="preserve"> min – najniższa cena ofertowa spośród ofert nieodrzuconych</w:t>
      </w:r>
    </w:p>
    <w:p w14:paraId="0B87D5F6" w14:textId="53844FCA" w:rsidR="00663EB8" w:rsidRPr="00663EB8" w:rsidRDefault="00663EB8" w:rsidP="00364E17">
      <w:pPr>
        <w:ind w:left="900"/>
        <w:jc w:val="both"/>
        <w:rPr>
          <w:rFonts w:ascii="Times New Roman" w:hAnsi="Times New Roman"/>
          <w:b/>
          <w:sz w:val="24"/>
          <w:szCs w:val="24"/>
        </w:rPr>
      </w:pPr>
      <w:r w:rsidRPr="00663EB8">
        <w:rPr>
          <w:rFonts w:ascii="Times New Roman" w:hAnsi="Times New Roman"/>
          <w:sz w:val="24"/>
          <w:szCs w:val="24"/>
        </w:rPr>
        <w:t>C</w:t>
      </w:r>
      <w:r w:rsidRPr="00663EB8">
        <w:rPr>
          <w:rFonts w:ascii="Times New Roman" w:hAnsi="Times New Roman"/>
          <w:sz w:val="24"/>
          <w:szCs w:val="24"/>
          <w:vertAlign w:val="subscript"/>
        </w:rPr>
        <w:t>OF</w:t>
      </w:r>
      <w:r w:rsidRPr="00663EB8">
        <w:rPr>
          <w:rFonts w:ascii="Times New Roman" w:hAnsi="Times New Roman"/>
          <w:sz w:val="24"/>
          <w:szCs w:val="24"/>
        </w:rPr>
        <w:t xml:space="preserve"> o  – cena ofertowa oferty ocenianej</w:t>
      </w:r>
    </w:p>
    <w:p w14:paraId="7527F30A" w14:textId="77777777" w:rsidR="00663EB8" w:rsidRPr="00663EB8" w:rsidRDefault="00663EB8" w:rsidP="00663EB8">
      <w:pPr>
        <w:ind w:left="900"/>
        <w:jc w:val="both"/>
        <w:rPr>
          <w:rFonts w:ascii="Times New Roman" w:hAnsi="Times New Roman"/>
          <w:sz w:val="24"/>
          <w:szCs w:val="24"/>
        </w:rPr>
      </w:pPr>
      <w:r w:rsidRPr="00663EB8">
        <w:rPr>
          <w:rFonts w:ascii="Times New Roman" w:hAnsi="Times New Roman"/>
          <w:sz w:val="24"/>
          <w:szCs w:val="24"/>
        </w:rPr>
        <w:t xml:space="preserve">Ilość punktów w kryterium „cena ofertowa” zostanie zaokrąglona do dwóch miejsc </w:t>
      </w:r>
      <w:r w:rsidRPr="00663EB8">
        <w:rPr>
          <w:rFonts w:ascii="Times New Roman" w:hAnsi="Times New Roman"/>
          <w:sz w:val="24"/>
          <w:szCs w:val="24"/>
        </w:rPr>
        <w:br/>
        <w:t>po przecinku.</w:t>
      </w:r>
    </w:p>
    <w:p w14:paraId="5C4C85DE" w14:textId="1D624B6E" w:rsidR="00663EB8" w:rsidRPr="00364E17" w:rsidRDefault="00663EB8" w:rsidP="00364E17">
      <w:pPr>
        <w:ind w:left="900"/>
        <w:jc w:val="both"/>
        <w:rPr>
          <w:rFonts w:ascii="Times New Roman" w:hAnsi="Times New Roman"/>
          <w:sz w:val="24"/>
          <w:szCs w:val="24"/>
        </w:rPr>
      </w:pPr>
      <w:r w:rsidRPr="00663EB8">
        <w:rPr>
          <w:rFonts w:ascii="Times New Roman" w:hAnsi="Times New Roman"/>
          <w:sz w:val="24"/>
          <w:szCs w:val="24"/>
        </w:rPr>
        <w:t>Oferta może uzyskać w zakresie kryterium „ceny ofertowej” maksymalnie 60,00 pkt.</w:t>
      </w:r>
    </w:p>
    <w:p w14:paraId="7EB877CD" w14:textId="77777777" w:rsidR="00663EB8" w:rsidRPr="00663EB8" w:rsidRDefault="00663EB8" w:rsidP="00663EB8">
      <w:pPr>
        <w:pStyle w:val="Akapitzlist"/>
        <w:ind w:left="567"/>
        <w:jc w:val="both"/>
        <w:rPr>
          <w:rFonts w:ascii="Times New Roman" w:hAnsi="Times New Roman"/>
          <w:b/>
          <w:bCs/>
          <w:sz w:val="24"/>
          <w:szCs w:val="24"/>
        </w:rPr>
      </w:pPr>
      <w:r w:rsidRPr="00663EB8">
        <w:rPr>
          <w:rFonts w:ascii="Times New Roman" w:hAnsi="Times New Roman"/>
          <w:b/>
          <w:bCs/>
          <w:sz w:val="24"/>
          <w:szCs w:val="24"/>
        </w:rPr>
        <w:t xml:space="preserve">Ad 2)  ocena ofert w kryterium „doświadczenie lekarza weterynarii” </w:t>
      </w:r>
    </w:p>
    <w:p w14:paraId="05D8F1BB" w14:textId="496BB1FD" w:rsidR="00663EB8" w:rsidRPr="00663EB8" w:rsidRDefault="00663EB8" w:rsidP="00663EB8">
      <w:pPr>
        <w:pStyle w:val="Akapitzlist"/>
        <w:ind w:left="928"/>
        <w:jc w:val="both"/>
        <w:rPr>
          <w:rFonts w:ascii="Times New Roman" w:hAnsi="Times New Roman"/>
          <w:b/>
          <w:bCs/>
          <w:sz w:val="24"/>
          <w:szCs w:val="24"/>
        </w:rPr>
      </w:pPr>
      <w:r w:rsidRPr="00663EB8">
        <w:rPr>
          <w:rFonts w:ascii="Times New Roman" w:hAnsi="Times New Roman"/>
          <w:bCs/>
          <w:sz w:val="24"/>
          <w:szCs w:val="24"/>
        </w:rPr>
        <w:t xml:space="preserve">Zamawiający będzie punktował </w:t>
      </w:r>
      <w:r w:rsidRPr="00663EB8">
        <w:rPr>
          <w:rFonts w:ascii="Times New Roman" w:hAnsi="Times New Roman"/>
          <w:bCs/>
          <w:sz w:val="24"/>
          <w:szCs w:val="24"/>
          <w:u w:val="single"/>
        </w:rPr>
        <w:t xml:space="preserve">doświadczenie w wykonywaniu </w:t>
      </w:r>
      <w:r w:rsidRPr="00663EB8">
        <w:rPr>
          <w:rFonts w:ascii="Times New Roman" w:hAnsi="Times New Roman"/>
          <w:sz w:val="24"/>
          <w:szCs w:val="24"/>
          <w:u w:val="single"/>
        </w:rPr>
        <w:t>zawodu lekarza weterynarii</w:t>
      </w:r>
      <w:r w:rsidRPr="00663EB8">
        <w:rPr>
          <w:rFonts w:ascii="Times New Roman" w:hAnsi="Times New Roman"/>
          <w:bCs/>
          <w:sz w:val="24"/>
          <w:szCs w:val="24"/>
        </w:rPr>
        <w:t xml:space="preserve"> o</w:t>
      </w:r>
      <w:r w:rsidRPr="00663EB8">
        <w:rPr>
          <w:rFonts w:ascii="Times New Roman" w:eastAsia="Times New Roman" w:hAnsi="Times New Roman"/>
          <w:sz w:val="24"/>
          <w:szCs w:val="24"/>
          <w:lang w:eastAsia="pl-PL"/>
        </w:rPr>
        <w:t xml:space="preserve">soby posiadającej prawo wykonywania zawodu lekarza weterynarii na obszarze Rzeczypospolitej Polskiej, </w:t>
      </w:r>
      <w:r w:rsidRPr="00663EB8">
        <w:rPr>
          <w:rFonts w:ascii="Times New Roman" w:hAnsi="Times New Roman"/>
          <w:sz w:val="24"/>
          <w:szCs w:val="24"/>
        </w:rPr>
        <w:t>którą wykonawca skieruje do real</w:t>
      </w:r>
      <w:r>
        <w:rPr>
          <w:rFonts w:ascii="Times New Roman" w:hAnsi="Times New Roman"/>
          <w:sz w:val="24"/>
          <w:szCs w:val="24"/>
        </w:rPr>
        <w:t xml:space="preserve">izacji zamówienia publicznego, </w:t>
      </w:r>
      <w:r w:rsidRPr="00663EB8">
        <w:rPr>
          <w:rFonts w:ascii="Times New Roman" w:hAnsi="Times New Roman"/>
          <w:sz w:val="24"/>
          <w:szCs w:val="24"/>
        </w:rPr>
        <w:t xml:space="preserve">wg </w:t>
      </w:r>
      <w:r w:rsidRPr="00663EB8">
        <w:rPr>
          <w:rFonts w:ascii="Times New Roman" w:hAnsi="Times New Roman"/>
          <w:bCs/>
          <w:sz w:val="24"/>
          <w:szCs w:val="24"/>
        </w:rPr>
        <w:t>następującego sposobu</w:t>
      </w:r>
      <w:r w:rsidRPr="00663EB8">
        <w:rPr>
          <w:rFonts w:ascii="Times New Roman" w:hAnsi="Times New Roman"/>
          <w:b/>
          <w:bCs/>
          <w:sz w:val="24"/>
          <w:szCs w:val="24"/>
        </w:rPr>
        <w:t xml:space="preserve"> (LP d):</w:t>
      </w:r>
    </w:p>
    <w:p w14:paraId="6EBE48F4" w14:textId="77777777" w:rsidR="00663EB8" w:rsidRPr="00663EB8" w:rsidRDefault="00663EB8" w:rsidP="00663EB8">
      <w:pPr>
        <w:pStyle w:val="Akapitzlist"/>
        <w:ind w:left="928"/>
        <w:jc w:val="both"/>
        <w:rPr>
          <w:rFonts w:ascii="Times New Roman" w:hAnsi="Times New Roman"/>
          <w:b/>
          <w:bCs/>
          <w:sz w:val="24"/>
          <w:szCs w:val="24"/>
        </w:rPr>
      </w:pPr>
    </w:p>
    <w:p w14:paraId="1501B76C" w14:textId="77777777" w:rsidR="00663EB8" w:rsidRPr="00663EB8" w:rsidRDefault="00663EB8" w:rsidP="00663EB8">
      <w:pPr>
        <w:pStyle w:val="Akapitzlist"/>
        <w:numPr>
          <w:ilvl w:val="1"/>
          <w:numId w:val="36"/>
        </w:numPr>
        <w:spacing w:after="0" w:line="240" w:lineRule="auto"/>
        <w:jc w:val="both"/>
        <w:rPr>
          <w:rFonts w:ascii="Times New Roman" w:hAnsi="Times New Roman"/>
          <w:sz w:val="24"/>
          <w:szCs w:val="24"/>
        </w:rPr>
      </w:pPr>
      <w:r w:rsidRPr="00663EB8">
        <w:rPr>
          <w:rFonts w:ascii="Times New Roman" w:hAnsi="Times New Roman"/>
          <w:sz w:val="24"/>
          <w:szCs w:val="24"/>
        </w:rPr>
        <w:t xml:space="preserve">poniżej 2 lat doświadczenia </w:t>
      </w:r>
      <w:r w:rsidRPr="00663EB8">
        <w:rPr>
          <w:rFonts w:ascii="Times New Roman" w:hAnsi="Times New Roman"/>
          <w:bCs/>
          <w:sz w:val="24"/>
          <w:szCs w:val="24"/>
        </w:rPr>
        <w:t xml:space="preserve">w wykonywaniu </w:t>
      </w:r>
      <w:r w:rsidRPr="00663EB8">
        <w:rPr>
          <w:rFonts w:ascii="Times New Roman" w:hAnsi="Times New Roman"/>
          <w:sz w:val="24"/>
          <w:szCs w:val="24"/>
        </w:rPr>
        <w:t>zawodu lekarza weterynarii</w:t>
      </w:r>
      <w:r w:rsidRPr="00663EB8">
        <w:rPr>
          <w:rFonts w:ascii="Times New Roman" w:hAnsi="Times New Roman"/>
          <w:bCs/>
          <w:sz w:val="24"/>
          <w:szCs w:val="24"/>
        </w:rPr>
        <w:t xml:space="preserve"> </w:t>
      </w:r>
      <w:r w:rsidRPr="00663EB8">
        <w:rPr>
          <w:rFonts w:ascii="Times New Roman" w:hAnsi="Times New Roman"/>
          <w:sz w:val="24"/>
          <w:szCs w:val="24"/>
        </w:rPr>
        <w:t>- 0,00 pkt</w:t>
      </w:r>
    </w:p>
    <w:p w14:paraId="7DE66A98" w14:textId="77777777" w:rsidR="00663EB8" w:rsidRPr="00663EB8" w:rsidRDefault="00663EB8" w:rsidP="00663EB8">
      <w:pPr>
        <w:pStyle w:val="Akapitzlist"/>
        <w:numPr>
          <w:ilvl w:val="1"/>
          <w:numId w:val="36"/>
        </w:numPr>
        <w:spacing w:after="0" w:line="240" w:lineRule="auto"/>
        <w:jc w:val="both"/>
        <w:rPr>
          <w:rFonts w:ascii="Times New Roman" w:hAnsi="Times New Roman"/>
          <w:sz w:val="24"/>
          <w:szCs w:val="24"/>
        </w:rPr>
      </w:pPr>
      <w:r w:rsidRPr="00663EB8">
        <w:rPr>
          <w:rFonts w:ascii="Times New Roman" w:hAnsi="Times New Roman"/>
          <w:sz w:val="24"/>
          <w:szCs w:val="24"/>
        </w:rPr>
        <w:t xml:space="preserve">od 2 lat do 10 lat doświadczenia </w:t>
      </w:r>
      <w:r w:rsidRPr="00663EB8">
        <w:rPr>
          <w:rFonts w:ascii="Times New Roman" w:hAnsi="Times New Roman"/>
          <w:bCs/>
          <w:sz w:val="24"/>
          <w:szCs w:val="24"/>
        </w:rPr>
        <w:t xml:space="preserve">w wykonywaniu </w:t>
      </w:r>
      <w:r w:rsidRPr="00663EB8">
        <w:rPr>
          <w:rFonts w:ascii="Times New Roman" w:hAnsi="Times New Roman"/>
          <w:sz w:val="24"/>
          <w:szCs w:val="24"/>
        </w:rPr>
        <w:t>zawodu lekarza weterynarii</w:t>
      </w:r>
      <w:r w:rsidRPr="00663EB8">
        <w:rPr>
          <w:rFonts w:ascii="Times New Roman" w:hAnsi="Times New Roman"/>
          <w:bCs/>
          <w:sz w:val="24"/>
          <w:szCs w:val="24"/>
        </w:rPr>
        <w:t xml:space="preserve"> </w:t>
      </w:r>
      <w:r w:rsidRPr="00663EB8">
        <w:rPr>
          <w:rFonts w:ascii="Times New Roman" w:hAnsi="Times New Roman"/>
          <w:sz w:val="24"/>
          <w:szCs w:val="24"/>
        </w:rPr>
        <w:t xml:space="preserve">- </w:t>
      </w:r>
      <w:r w:rsidRPr="00663EB8">
        <w:rPr>
          <w:rFonts w:ascii="Times New Roman" w:hAnsi="Times New Roman"/>
          <w:sz w:val="24"/>
          <w:szCs w:val="24"/>
        </w:rPr>
        <w:br/>
        <w:t>20,00 pkt</w:t>
      </w:r>
    </w:p>
    <w:p w14:paraId="52FCA41E" w14:textId="40082414" w:rsidR="00663EB8" w:rsidRDefault="00663EB8" w:rsidP="00364E17">
      <w:pPr>
        <w:pStyle w:val="Akapitzlist"/>
        <w:numPr>
          <w:ilvl w:val="1"/>
          <w:numId w:val="36"/>
        </w:numPr>
        <w:spacing w:after="0" w:line="240" w:lineRule="auto"/>
        <w:jc w:val="both"/>
        <w:rPr>
          <w:rFonts w:ascii="Times New Roman" w:hAnsi="Times New Roman"/>
          <w:sz w:val="24"/>
          <w:szCs w:val="24"/>
        </w:rPr>
      </w:pPr>
      <w:r w:rsidRPr="00663EB8">
        <w:rPr>
          <w:rFonts w:ascii="Times New Roman" w:hAnsi="Times New Roman"/>
          <w:sz w:val="24"/>
          <w:szCs w:val="24"/>
        </w:rPr>
        <w:t xml:space="preserve">powyżej 10 lat doświadczenia </w:t>
      </w:r>
      <w:r w:rsidRPr="00663EB8">
        <w:rPr>
          <w:rFonts w:ascii="Times New Roman" w:hAnsi="Times New Roman"/>
          <w:bCs/>
          <w:sz w:val="24"/>
          <w:szCs w:val="24"/>
        </w:rPr>
        <w:t xml:space="preserve">w wykonywaniu </w:t>
      </w:r>
      <w:r w:rsidRPr="00663EB8">
        <w:rPr>
          <w:rFonts w:ascii="Times New Roman" w:hAnsi="Times New Roman"/>
          <w:sz w:val="24"/>
          <w:szCs w:val="24"/>
        </w:rPr>
        <w:t>zawodu lekarza weterynarii -  40,00 pkt</w:t>
      </w:r>
    </w:p>
    <w:p w14:paraId="135CDDBF" w14:textId="77777777" w:rsidR="00364E17" w:rsidRPr="00364E17" w:rsidRDefault="00364E17" w:rsidP="00364E17">
      <w:pPr>
        <w:pStyle w:val="Akapitzlist"/>
        <w:spacing w:after="0" w:line="240" w:lineRule="auto"/>
        <w:ind w:left="1440"/>
        <w:jc w:val="both"/>
        <w:rPr>
          <w:rFonts w:ascii="Times New Roman" w:hAnsi="Times New Roman"/>
          <w:sz w:val="24"/>
          <w:szCs w:val="24"/>
        </w:rPr>
      </w:pPr>
    </w:p>
    <w:p w14:paraId="4130E2C6" w14:textId="77777777" w:rsidR="00663EB8" w:rsidRPr="00663EB8" w:rsidRDefault="00663EB8" w:rsidP="00663EB8">
      <w:pPr>
        <w:spacing w:line="24" w:lineRule="atLeast"/>
        <w:ind w:left="900"/>
        <w:jc w:val="both"/>
        <w:rPr>
          <w:rFonts w:ascii="Times New Roman" w:hAnsi="Times New Roman"/>
          <w:sz w:val="24"/>
          <w:szCs w:val="24"/>
        </w:rPr>
      </w:pPr>
      <w:r w:rsidRPr="00663EB8">
        <w:rPr>
          <w:rFonts w:ascii="Times New Roman" w:hAnsi="Times New Roman"/>
          <w:sz w:val="24"/>
          <w:szCs w:val="24"/>
        </w:rPr>
        <w:t xml:space="preserve">Jako doświadczenie należy podać </w:t>
      </w:r>
      <w:r w:rsidRPr="00663EB8">
        <w:rPr>
          <w:rFonts w:ascii="Times New Roman" w:hAnsi="Times New Roman"/>
          <w:sz w:val="24"/>
          <w:szCs w:val="24"/>
          <w:u w:val="single"/>
        </w:rPr>
        <w:t>pełne lata</w:t>
      </w:r>
      <w:r w:rsidRPr="00663EB8">
        <w:rPr>
          <w:rFonts w:ascii="Times New Roman" w:hAnsi="Times New Roman"/>
          <w:sz w:val="24"/>
          <w:szCs w:val="24"/>
        </w:rPr>
        <w:t xml:space="preserve"> wykonywania zawodu lekarza weterynarii. Doświadczenie poniżej 12 miesięcy należy zaokrąglić w dół, np.: 7 miesięcy doświadczenia = 0 lat doświadczenia, 2 lata i 8 miesięcy doświadczenia = 2 lata doświadczenia.</w:t>
      </w:r>
    </w:p>
    <w:p w14:paraId="1A36D854" w14:textId="43981851" w:rsidR="00663EB8" w:rsidRPr="00663EB8" w:rsidRDefault="00663EB8" w:rsidP="00663EB8">
      <w:pPr>
        <w:spacing w:line="24" w:lineRule="atLeast"/>
        <w:ind w:left="900"/>
        <w:jc w:val="both"/>
        <w:rPr>
          <w:rFonts w:ascii="Times New Roman" w:hAnsi="Times New Roman"/>
          <w:sz w:val="24"/>
          <w:szCs w:val="24"/>
        </w:rPr>
      </w:pPr>
      <w:r w:rsidRPr="00663EB8">
        <w:rPr>
          <w:rFonts w:ascii="Times New Roman" w:hAnsi="Times New Roman"/>
          <w:sz w:val="24"/>
          <w:szCs w:val="24"/>
        </w:rPr>
        <w:t xml:space="preserve">Za kryterium „doświadczenie lekarza weterynarii” oferta może otrzymać maksymalnie </w:t>
      </w:r>
      <w:r w:rsidRPr="00663EB8">
        <w:rPr>
          <w:rFonts w:ascii="Times New Roman" w:hAnsi="Times New Roman"/>
          <w:sz w:val="24"/>
          <w:szCs w:val="24"/>
        </w:rPr>
        <w:br/>
        <w:t>40,00 pkt.</w:t>
      </w:r>
    </w:p>
    <w:p w14:paraId="6DD7296B" w14:textId="4A4CCC15" w:rsidR="00663EB8" w:rsidRDefault="00663EB8" w:rsidP="00364E17">
      <w:pPr>
        <w:pStyle w:val="Akapitzlist"/>
        <w:numPr>
          <w:ilvl w:val="0"/>
          <w:numId w:val="37"/>
        </w:numPr>
        <w:spacing w:after="0" w:line="240" w:lineRule="auto"/>
        <w:jc w:val="both"/>
        <w:rPr>
          <w:rFonts w:ascii="Times New Roman" w:hAnsi="Times New Roman"/>
          <w:sz w:val="24"/>
          <w:szCs w:val="24"/>
          <w:u w:val="single"/>
        </w:rPr>
      </w:pPr>
      <w:r w:rsidRPr="00663EB8">
        <w:rPr>
          <w:rFonts w:ascii="Times New Roman" w:hAnsi="Times New Roman"/>
          <w:sz w:val="24"/>
          <w:szCs w:val="24"/>
          <w:u w:val="single"/>
        </w:rPr>
        <w:t xml:space="preserve">Za ofertę najkorzystniejszą uznana zostanie oferta z najkorzystniejszym bilansem ceny </w:t>
      </w:r>
      <w:r w:rsidRPr="00663EB8">
        <w:rPr>
          <w:rFonts w:ascii="Times New Roman" w:hAnsi="Times New Roman"/>
          <w:sz w:val="24"/>
          <w:szCs w:val="24"/>
          <w:u w:val="single"/>
        </w:rPr>
        <w:br/>
        <w:t>i pozostałych kryteriów, obliczonym według poniższego wzoru:</w:t>
      </w:r>
    </w:p>
    <w:p w14:paraId="7F3E0D87" w14:textId="77777777" w:rsidR="00364E17" w:rsidRPr="00364E17" w:rsidRDefault="00364E17" w:rsidP="00364E17">
      <w:pPr>
        <w:pStyle w:val="Akapitzlist"/>
        <w:spacing w:after="0" w:line="240" w:lineRule="auto"/>
        <w:ind w:left="644"/>
        <w:jc w:val="both"/>
        <w:rPr>
          <w:rFonts w:ascii="Times New Roman" w:hAnsi="Times New Roman"/>
          <w:sz w:val="24"/>
          <w:szCs w:val="24"/>
          <w:u w:val="single"/>
        </w:rPr>
      </w:pPr>
    </w:p>
    <w:p w14:paraId="725CE228" w14:textId="77777777" w:rsidR="00663EB8" w:rsidRPr="00663EB8" w:rsidRDefault="00663EB8" w:rsidP="00663EB8">
      <w:pPr>
        <w:ind w:left="3912" w:firstLine="336"/>
        <w:rPr>
          <w:rFonts w:ascii="Times New Roman" w:hAnsi="Times New Roman"/>
          <w:b/>
          <w:sz w:val="24"/>
          <w:szCs w:val="24"/>
        </w:rPr>
      </w:pPr>
      <w:r w:rsidRPr="00663EB8">
        <w:rPr>
          <w:rFonts w:ascii="Times New Roman" w:hAnsi="Times New Roman"/>
          <w:b/>
          <w:sz w:val="24"/>
          <w:szCs w:val="24"/>
        </w:rPr>
        <w:t>W</w:t>
      </w:r>
      <w:r w:rsidRPr="00663EB8">
        <w:rPr>
          <w:rFonts w:ascii="Times New Roman" w:hAnsi="Times New Roman"/>
          <w:b/>
          <w:sz w:val="24"/>
          <w:szCs w:val="24"/>
          <w:vertAlign w:val="subscript"/>
        </w:rPr>
        <w:t xml:space="preserve">OF   </w:t>
      </w:r>
      <w:r w:rsidRPr="00663EB8">
        <w:rPr>
          <w:rFonts w:ascii="Times New Roman" w:hAnsi="Times New Roman"/>
          <w:b/>
          <w:sz w:val="24"/>
          <w:szCs w:val="24"/>
        </w:rPr>
        <w:t xml:space="preserve">=  LP c +  LP d </w:t>
      </w:r>
    </w:p>
    <w:p w14:paraId="705D1522" w14:textId="77777777" w:rsidR="00663EB8" w:rsidRPr="00663EB8" w:rsidRDefault="00663EB8" w:rsidP="00663EB8">
      <w:pPr>
        <w:ind w:left="360" w:firstLine="360"/>
        <w:jc w:val="both"/>
        <w:rPr>
          <w:rFonts w:ascii="Times New Roman" w:hAnsi="Times New Roman"/>
          <w:sz w:val="24"/>
          <w:szCs w:val="24"/>
        </w:rPr>
      </w:pPr>
      <w:r w:rsidRPr="00663EB8">
        <w:rPr>
          <w:rFonts w:ascii="Times New Roman" w:hAnsi="Times New Roman"/>
          <w:sz w:val="24"/>
          <w:szCs w:val="24"/>
        </w:rPr>
        <w:t xml:space="preserve">gdzie: </w:t>
      </w:r>
    </w:p>
    <w:p w14:paraId="3E00BC40" w14:textId="77777777" w:rsidR="00663EB8" w:rsidRPr="00663EB8" w:rsidRDefault="00663EB8" w:rsidP="00663EB8">
      <w:pPr>
        <w:ind w:left="360" w:firstLine="360"/>
        <w:jc w:val="both"/>
        <w:rPr>
          <w:rFonts w:ascii="Times New Roman" w:hAnsi="Times New Roman"/>
          <w:sz w:val="24"/>
          <w:szCs w:val="24"/>
        </w:rPr>
      </w:pPr>
      <w:r w:rsidRPr="00663EB8">
        <w:rPr>
          <w:rFonts w:ascii="Times New Roman" w:hAnsi="Times New Roman"/>
          <w:sz w:val="24"/>
          <w:szCs w:val="24"/>
        </w:rPr>
        <w:lastRenderedPageBreak/>
        <w:t>W</w:t>
      </w:r>
      <w:r w:rsidRPr="00663EB8">
        <w:rPr>
          <w:rFonts w:ascii="Times New Roman" w:hAnsi="Times New Roman"/>
          <w:sz w:val="24"/>
          <w:szCs w:val="24"/>
          <w:vertAlign w:val="subscript"/>
        </w:rPr>
        <w:t xml:space="preserve">OF  </w:t>
      </w:r>
      <w:r w:rsidRPr="00663EB8">
        <w:rPr>
          <w:rFonts w:ascii="Times New Roman" w:hAnsi="Times New Roman"/>
          <w:sz w:val="24"/>
          <w:szCs w:val="24"/>
        </w:rPr>
        <w:t>- wartość oferty</w:t>
      </w:r>
    </w:p>
    <w:p w14:paraId="3D42C9AD" w14:textId="77777777" w:rsidR="00663EB8" w:rsidRPr="00663EB8" w:rsidRDefault="00663EB8" w:rsidP="00663EB8">
      <w:pPr>
        <w:ind w:left="360" w:firstLine="360"/>
        <w:jc w:val="both"/>
        <w:rPr>
          <w:rFonts w:ascii="Times New Roman" w:hAnsi="Times New Roman"/>
          <w:sz w:val="24"/>
          <w:szCs w:val="24"/>
        </w:rPr>
      </w:pPr>
      <w:r w:rsidRPr="00663EB8">
        <w:rPr>
          <w:rFonts w:ascii="Times New Roman" w:hAnsi="Times New Roman"/>
          <w:sz w:val="24"/>
          <w:szCs w:val="24"/>
        </w:rPr>
        <w:t>LP c</w:t>
      </w:r>
      <w:r w:rsidRPr="00663EB8">
        <w:rPr>
          <w:rFonts w:ascii="Times New Roman" w:hAnsi="Times New Roman"/>
          <w:sz w:val="24"/>
          <w:szCs w:val="24"/>
          <w:vertAlign w:val="subscript"/>
        </w:rPr>
        <w:t xml:space="preserve">  </w:t>
      </w:r>
      <w:r w:rsidRPr="00663EB8">
        <w:rPr>
          <w:rFonts w:ascii="Times New Roman" w:hAnsi="Times New Roman"/>
          <w:sz w:val="24"/>
          <w:szCs w:val="24"/>
        </w:rPr>
        <w:t>- ilość punktów za kryterium „cena ofertowa”</w:t>
      </w:r>
    </w:p>
    <w:p w14:paraId="463FD74D" w14:textId="77777777" w:rsidR="00663EB8" w:rsidRPr="00663EB8" w:rsidRDefault="00663EB8" w:rsidP="00663EB8">
      <w:pPr>
        <w:ind w:left="709" w:hanging="142"/>
        <w:jc w:val="both"/>
        <w:rPr>
          <w:rFonts w:ascii="Times New Roman" w:hAnsi="Times New Roman"/>
          <w:sz w:val="24"/>
          <w:szCs w:val="24"/>
        </w:rPr>
      </w:pPr>
      <w:r w:rsidRPr="00663EB8">
        <w:rPr>
          <w:rFonts w:ascii="Times New Roman" w:hAnsi="Times New Roman"/>
          <w:sz w:val="24"/>
          <w:szCs w:val="24"/>
        </w:rPr>
        <w:t xml:space="preserve">  </w:t>
      </w:r>
      <w:r w:rsidRPr="00663EB8">
        <w:rPr>
          <w:rFonts w:ascii="Times New Roman" w:hAnsi="Times New Roman"/>
          <w:sz w:val="24"/>
          <w:szCs w:val="24"/>
        </w:rPr>
        <w:tab/>
        <w:t>LP d</w:t>
      </w:r>
      <w:r w:rsidRPr="00663EB8">
        <w:rPr>
          <w:rFonts w:ascii="Times New Roman" w:hAnsi="Times New Roman"/>
          <w:sz w:val="24"/>
          <w:szCs w:val="24"/>
          <w:vertAlign w:val="subscript"/>
        </w:rPr>
        <w:t xml:space="preserve">  </w:t>
      </w:r>
      <w:r w:rsidRPr="00663EB8">
        <w:rPr>
          <w:rFonts w:ascii="Times New Roman" w:hAnsi="Times New Roman"/>
          <w:sz w:val="24"/>
          <w:szCs w:val="24"/>
        </w:rPr>
        <w:t>- ilość punktów za kryterium „doświadczenie lekarza weterynarii”</w:t>
      </w:r>
    </w:p>
    <w:p w14:paraId="482C064A" w14:textId="77777777" w:rsidR="00663EB8" w:rsidRDefault="00663EB8" w:rsidP="00663EB8">
      <w:pPr>
        <w:tabs>
          <w:tab w:val="left" w:pos="0"/>
        </w:tabs>
        <w:suppressAutoHyphens/>
        <w:spacing w:after="0" w:line="240" w:lineRule="auto"/>
        <w:ind w:left="709" w:right="25"/>
        <w:jc w:val="both"/>
        <w:rPr>
          <w:rFonts w:ascii="Times New Roman" w:hAnsi="Times New Roman"/>
          <w:bCs/>
          <w:sz w:val="24"/>
          <w:szCs w:val="24"/>
        </w:rPr>
      </w:pPr>
    </w:p>
    <w:p w14:paraId="23B58F54" w14:textId="77777777" w:rsidR="00030826" w:rsidRPr="00876587" w:rsidRDefault="00030826" w:rsidP="00A31AE2">
      <w:pPr>
        <w:numPr>
          <w:ilvl w:val="0"/>
          <w:numId w:val="10"/>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będzie przedstawiało taki sam bilans ceny oraz pozostałych kryteriów, Zamawiający spośród tych ofert wybierze ofertę z niższą ceną, a w przypadku gdy wykonawcy złożyli oferty w takiej samej cenie – Zamawiający wezwie do złożenia dodatkowych ofert cenowych.</w:t>
      </w:r>
    </w:p>
    <w:p w14:paraId="07484C5B" w14:textId="77777777" w:rsidR="00030826" w:rsidRPr="00876587" w:rsidRDefault="00030826" w:rsidP="00A31AE2">
      <w:pPr>
        <w:numPr>
          <w:ilvl w:val="0"/>
          <w:numId w:val="10"/>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A31AE2">
      <w:pPr>
        <w:numPr>
          <w:ilvl w:val="0"/>
          <w:numId w:val="10"/>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Pzp,</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3BB31647" w14:textId="74D6CE1F" w:rsidR="00030826" w:rsidRPr="00E74721" w:rsidRDefault="00030826" w:rsidP="00CD3C91">
      <w:pPr>
        <w:numPr>
          <w:ilvl w:val="0"/>
          <w:numId w:val="10"/>
        </w:numPr>
        <w:tabs>
          <w:tab w:val="left" w:pos="0"/>
        </w:tabs>
        <w:suppressAutoHyphens/>
        <w:spacing w:after="0" w:line="240" w:lineRule="auto"/>
        <w:ind w:left="709" w:right="25" w:hanging="283"/>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Pzp, niezwłocznie zawiadamiając o tym Wykonawcę, kt</w:t>
      </w:r>
      <w:r w:rsidR="00663EB8">
        <w:rPr>
          <w:rFonts w:ascii="Times New Roman" w:hAnsi="Times New Roman"/>
          <w:sz w:val="24"/>
          <w:szCs w:val="24"/>
        </w:rPr>
        <w:t>órego oferta została poprawiona.</w:t>
      </w:r>
    </w:p>
    <w:p w14:paraId="6246BB9F" w14:textId="77777777" w:rsidR="00E74721" w:rsidRPr="00663EB8" w:rsidRDefault="00E74721" w:rsidP="00E74721">
      <w:pPr>
        <w:tabs>
          <w:tab w:val="left" w:pos="0"/>
        </w:tabs>
        <w:suppressAutoHyphens/>
        <w:spacing w:after="0" w:line="240" w:lineRule="auto"/>
        <w:ind w:left="709" w:right="25"/>
        <w:jc w:val="both"/>
        <w:rPr>
          <w:rFonts w:ascii="Times New Roman" w:hAnsi="Times New Roman"/>
          <w:bCs/>
          <w:sz w:val="24"/>
          <w:szCs w:val="24"/>
        </w:rPr>
      </w:pPr>
    </w:p>
    <w:p w14:paraId="606A8273"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50B6A65D" w:rsidR="00030826" w:rsidRPr="00876587" w:rsidRDefault="00030826" w:rsidP="00A31AE2">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ustawie Prawo zamówień publicznych oraz</w:t>
      </w:r>
      <w:r w:rsidR="00E74721">
        <w:rPr>
          <w:rFonts w:ascii="Times New Roman" w:hAnsi="Times New Roman"/>
          <w:sz w:val="24"/>
          <w:szCs w:val="24"/>
        </w:rPr>
        <w:t xml:space="preserve"> S</w:t>
      </w:r>
      <w:r w:rsidRPr="00583693">
        <w:rPr>
          <w:rFonts w:ascii="Times New Roman" w:hAnsi="Times New Roman"/>
          <w:sz w:val="24"/>
          <w:szCs w:val="24"/>
        </w:rPr>
        <w:t xml:space="preserve">WZ </w:t>
      </w:r>
      <w:r w:rsidRPr="00876587">
        <w:rPr>
          <w:rFonts w:ascii="Times New Roman" w:hAnsi="Times New Roman"/>
          <w:sz w:val="24"/>
          <w:szCs w:val="24"/>
        </w:rPr>
        <w:t>i została oceniona jako najkorzystniejsza w oparciu o podane kryteria wyboru.</w:t>
      </w:r>
    </w:p>
    <w:p w14:paraId="419BDD1F" w14:textId="035DDC41" w:rsidR="00030826" w:rsidRPr="00876587" w:rsidRDefault="00E74721" w:rsidP="00A31AE2">
      <w:pPr>
        <w:numPr>
          <w:ilvl w:val="0"/>
          <w:numId w:val="11"/>
        </w:numPr>
        <w:spacing w:after="0" w:line="240" w:lineRule="auto"/>
        <w:ind w:left="709" w:hanging="283"/>
        <w:contextualSpacing/>
        <w:jc w:val="both"/>
        <w:rPr>
          <w:rFonts w:ascii="Times New Roman" w:hAnsi="Times New Roman"/>
          <w:sz w:val="24"/>
          <w:szCs w:val="24"/>
        </w:rPr>
      </w:pPr>
      <w:r>
        <w:rPr>
          <w:rFonts w:ascii="Times New Roman" w:hAnsi="Times New Roman"/>
          <w:sz w:val="24"/>
          <w:szCs w:val="24"/>
        </w:rPr>
        <w:t xml:space="preserve">Zamawiający prześle </w:t>
      </w:r>
      <w:r w:rsidR="00030826" w:rsidRPr="00876587">
        <w:rPr>
          <w:rFonts w:ascii="Times New Roman" w:hAnsi="Times New Roman"/>
          <w:sz w:val="24"/>
          <w:szCs w:val="24"/>
        </w:rPr>
        <w:t>pocztą elektroniczną zawiadomienie o wyborze oferty wszystkim Wykonawcom, którzy ubiegali się o zamówienie.</w:t>
      </w:r>
    </w:p>
    <w:p w14:paraId="137EB838" w14:textId="77777777" w:rsidR="00030826" w:rsidRPr="00876587" w:rsidRDefault="00030826" w:rsidP="00A31AE2">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może żądać od Wykonawcy, którego oferta została wybrana</w:t>
      </w:r>
      <w:r w:rsidR="002D6D29">
        <w:rPr>
          <w:rFonts w:ascii="Times New Roman" w:hAnsi="Times New Roman"/>
          <w:sz w:val="24"/>
          <w:szCs w:val="24"/>
        </w:rPr>
        <w:t>,</w:t>
      </w:r>
      <w:r w:rsidRPr="00876587">
        <w:rPr>
          <w:rFonts w:ascii="Times New Roman" w:hAnsi="Times New Roman"/>
          <w:sz w:val="24"/>
          <w:szCs w:val="24"/>
        </w:rPr>
        <w:t xml:space="preserve"> umowy regulującej współpracę podmiotów występujących wspólnie.</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2E370933" w14:textId="33F54038" w:rsidR="00030826" w:rsidRDefault="00030826" w:rsidP="00CD3C91">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WYMAGANIA DOTYCZĄCE ZABEZPIECZENIA NALEŻYTEGO WYKONANIA UMOWY – nie dotyczy</w:t>
      </w:r>
    </w:p>
    <w:p w14:paraId="62AD7C62" w14:textId="77777777" w:rsidR="00364E17" w:rsidRPr="00364E17" w:rsidRDefault="00364E17" w:rsidP="00364E17">
      <w:pPr>
        <w:spacing w:after="0" w:line="240" w:lineRule="auto"/>
        <w:ind w:left="853"/>
        <w:contextualSpacing/>
        <w:jc w:val="both"/>
        <w:rPr>
          <w:rFonts w:ascii="Times New Roman" w:hAnsi="Times New Roman"/>
          <w:b/>
          <w:sz w:val="24"/>
          <w:szCs w:val="24"/>
        </w:rPr>
      </w:pPr>
    </w:p>
    <w:p w14:paraId="213A2C96" w14:textId="3DC38721" w:rsidR="001F62A7" w:rsidRPr="00364E17" w:rsidRDefault="00030826" w:rsidP="001F62A7">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ŚRODKI OCHRONY PRAWNEJ</w:t>
      </w:r>
    </w:p>
    <w:p w14:paraId="6E7CDED7" w14:textId="4D07F769" w:rsidR="008C7283" w:rsidRPr="008C7283" w:rsidRDefault="008C7283" w:rsidP="008C7283">
      <w:pPr>
        <w:spacing w:after="0" w:line="240" w:lineRule="auto"/>
        <w:contextualSpacing/>
        <w:jc w:val="both"/>
        <w:rPr>
          <w:rFonts w:ascii="Times New Roman" w:hAnsi="Times New Roman"/>
          <w:sz w:val="24"/>
          <w:szCs w:val="24"/>
        </w:rPr>
      </w:pPr>
      <w:r w:rsidRPr="008C7283">
        <w:rPr>
          <w:rFonts w:ascii="Times New Roman" w:hAnsi="Times New Roman"/>
          <w:sz w:val="24"/>
          <w:szCs w:val="24"/>
        </w:rPr>
        <w:t>Wykonawcom, których interes prawny doznał uszczerbku w wyniku naruszenia przez Zamawiającego zasad określonych w dziale IX ustawy PZP, przysługują środki odwoławcze.</w:t>
      </w:r>
    </w:p>
    <w:p w14:paraId="5D7BF121" w14:textId="77777777" w:rsidR="008C7283" w:rsidRPr="008C7283" w:rsidRDefault="008C7283" w:rsidP="008C7283">
      <w:pPr>
        <w:spacing w:after="0" w:line="240" w:lineRule="auto"/>
        <w:ind w:left="853"/>
        <w:contextualSpacing/>
        <w:jc w:val="both"/>
        <w:rPr>
          <w:rFonts w:ascii="Times New Roman" w:hAnsi="Times New Roman"/>
          <w:b/>
          <w:sz w:val="24"/>
          <w:szCs w:val="24"/>
        </w:rPr>
      </w:pPr>
    </w:p>
    <w:p w14:paraId="6D8E0332"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PROJEKT UMOWY</w:t>
      </w:r>
    </w:p>
    <w:p w14:paraId="7C1D7B83" w14:textId="6F13151B" w:rsidR="00030826" w:rsidRPr="00876587" w:rsidRDefault="00030826" w:rsidP="00A31AE2">
      <w:pPr>
        <w:numPr>
          <w:ilvl w:val="0"/>
          <w:numId w:val="1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Pr>
          <w:rFonts w:ascii="Times New Roman" w:hAnsi="Times New Roman"/>
          <w:sz w:val="24"/>
          <w:szCs w:val="24"/>
        </w:rPr>
        <w:t>i projektami</w:t>
      </w:r>
      <w:r w:rsidRPr="00876587">
        <w:rPr>
          <w:rFonts w:ascii="Times New Roman" w:hAnsi="Times New Roman"/>
          <w:sz w:val="24"/>
          <w:szCs w:val="24"/>
        </w:rPr>
        <w:t xml:space="preserve"> umowy stanowiącym</w:t>
      </w:r>
      <w:r>
        <w:rPr>
          <w:rFonts w:ascii="Times New Roman" w:hAnsi="Times New Roman"/>
          <w:sz w:val="24"/>
          <w:szCs w:val="24"/>
        </w:rPr>
        <w:t xml:space="preserve"> </w:t>
      </w:r>
      <w:r w:rsidR="00AC1A05">
        <w:rPr>
          <w:rFonts w:ascii="Times New Roman" w:hAnsi="Times New Roman"/>
          <w:b/>
          <w:sz w:val="24"/>
          <w:szCs w:val="24"/>
        </w:rPr>
        <w:t>załącznik nr 1 i 1A do S</w:t>
      </w:r>
      <w:r w:rsidRPr="00876587">
        <w:rPr>
          <w:rFonts w:ascii="Times New Roman" w:hAnsi="Times New Roman"/>
          <w:b/>
          <w:sz w:val="24"/>
          <w:szCs w:val="24"/>
        </w:rPr>
        <w:t>WZ.</w:t>
      </w:r>
    </w:p>
    <w:p w14:paraId="12185597" w14:textId="77777777" w:rsidR="00030826" w:rsidRPr="00876587" w:rsidRDefault="00030826" w:rsidP="00A31AE2">
      <w:pPr>
        <w:numPr>
          <w:ilvl w:val="0"/>
          <w:numId w:val="1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ZAMAWIAJĄCY NIE DOPUSZCZA</w:t>
      </w:r>
    </w:p>
    <w:p w14:paraId="1D8C2B5E" w14:textId="346368FE" w:rsidR="00200595" w:rsidRPr="00706812" w:rsidRDefault="00030826" w:rsidP="00A31AE2">
      <w:pPr>
        <w:numPr>
          <w:ilvl w:val="0"/>
          <w:numId w:val="13"/>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Przedstawienia oferty wariantowej</w:t>
      </w:r>
    </w:p>
    <w:p w14:paraId="6112193F" w14:textId="77777777" w:rsidR="00030826" w:rsidRPr="00876587" w:rsidRDefault="00030826" w:rsidP="00876587">
      <w:pPr>
        <w:ind w:left="482"/>
        <w:contextualSpacing/>
        <w:jc w:val="both"/>
        <w:rPr>
          <w:rFonts w:ascii="Times New Roman" w:hAnsi="Times New Roman"/>
          <w:b/>
          <w:sz w:val="24"/>
          <w:szCs w:val="24"/>
        </w:rPr>
      </w:pPr>
    </w:p>
    <w:p w14:paraId="0E5F6653"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A31AE2">
      <w:pPr>
        <w:numPr>
          <w:ilvl w:val="0"/>
          <w:numId w:val="14"/>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A31AE2">
      <w:pPr>
        <w:numPr>
          <w:ilvl w:val="0"/>
          <w:numId w:val="14"/>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A31AE2">
      <w:pPr>
        <w:numPr>
          <w:ilvl w:val="0"/>
          <w:numId w:val="14"/>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Pr="00876587" w:rsidRDefault="00030826" w:rsidP="00A31AE2">
      <w:pPr>
        <w:numPr>
          <w:ilvl w:val="0"/>
          <w:numId w:val="14"/>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51D075BA" w14:textId="77777777" w:rsidR="00030826" w:rsidRPr="00876587" w:rsidRDefault="00030826" w:rsidP="00CD3C91">
      <w:pPr>
        <w:jc w:val="both"/>
        <w:rPr>
          <w:rFonts w:ascii="Times New Roman" w:hAnsi="Times New Roman"/>
          <w:sz w:val="24"/>
          <w:szCs w:val="24"/>
          <w:highlight w:val="cyan"/>
        </w:rPr>
      </w:pPr>
    </w:p>
    <w:p w14:paraId="45414918" w14:textId="3CF5A160" w:rsidR="00030826" w:rsidRDefault="00030826" w:rsidP="00A31AE2">
      <w:pPr>
        <w:numPr>
          <w:ilvl w:val="0"/>
          <w:numId w:val="16"/>
        </w:numPr>
        <w:spacing w:after="0" w:line="240" w:lineRule="auto"/>
        <w:contextualSpacing/>
        <w:jc w:val="both"/>
        <w:rPr>
          <w:rFonts w:ascii="Times New Roman" w:hAnsi="Times New Roman"/>
          <w:b/>
          <w:sz w:val="24"/>
          <w:szCs w:val="24"/>
        </w:rPr>
      </w:pPr>
      <w:r w:rsidRPr="0044430E">
        <w:rPr>
          <w:rFonts w:ascii="Times New Roman" w:hAnsi="Times New Roman"/>
          <w:b/>
          <w:sz w:val="24"/>
          <w:szCs w:val="24"/>
        </w:rPr>
        <w:lastRenderedPageBreak/>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p>
    <w:p w14:paraId="423A4FC4" w14:textId="77777777" w:rsidR="006B3C9E" w:rsidRPr="006B3C9E" w:rsidRDefault="006B3C9E" w:rsidP="006B3C9E">
      <w:pPr>
        <w:pStyle w:val="Akapitzlist"/>
        <w:numPr>
          <w:ilvl w:val="3"/>
          <w:numId w:val="33"/>
        </w:numPr>
        <w:spacing w:after="0" w:line="240" w:lineRule="auto"/>
        <w:jc w:val="both"/>
        <w:rPr>
          <w:rFonts w:ascii="Times New Roman" w:hAnsi="Times New Roman"/>
          <w:bCs/>
          <w:sz w:val="24"/>
          <w:szCs w:val="24"/>
        </w:rPr>
      </w:pPr>
      <w:r w:rsidRPr="006B3C9E">
        <w:rPr>
          <w:rFonts w:ascii="Times New Roman" w:hAnsi="Times New Roman"/>
          <w:bCs/>
          <w:sz w:val="24"/>
          <w:szCs w:val="24"/>
        </w:rPr>
        <w:t>Zamawiający przewiduje udzielenie zamówień dotychczasowemu wykonawcy usług o takim samym zakresie jak zamówienie podstawowe, tj.:</w:t>
      </w:r>
    </w:p>
    <w:p w14:paraId="5212F076" w14:textId="30D0A3E6" w:rsidR="006B3C9E" w:rsidRPr="006B3C9E" w:rsidRDefault="006B3C9E" w:rsidP="006B3C9E">
      <w:pPr>
        <w:pStyle w:val="Akapitzlist"/>
        <w:numPr>
          <w:ilvl w:val="0"/>
          <w:numId w:val="34"/>
        </w:numPr>
        <w:spacing w:after="0" w:line="240" w:lineRule="auto"/>
        <w:jc w:val="both"/>
        <w:rPr>
          <w:rFonts w:ascii="Times New Roman" w:hAnsi="Times New Roman"/>
          <w:bCs/>
          <w:sz w:val="24"/>
          <w:szCs w:val="24"/>
        </w:rPr>
      </w:pPr>
      <w:r w:rsidRPr="006B3C9E">
        <w:rPr>
          <w:rFonts w:ascii="Times New Roman" w:hAnsi="Times New Roman"/>
          <w:bCs/>
          <w:sz w:val="24"/>
          <w:szCs w:val="24"/>
        </w:rPr>
        <w:t>zapewnienie opieki nad kotami bezdomnymi, wolno żyjącymi oraz odebranymi w wyniku interwencji Straży Miejskiej, Policji, organizacji pozarządowych, których statutowym celem jest ochrona zwierząt na podstawie ustawy z dnia 21 sierpn</w:t>
      </w:r>
      <w:r>
        <w:rPr>
          <w:rFonts w:ascii="Times New Roman" w:hAnsi="Times New Roman"/>
          <w:bCs/>
          <w:sz w:val="24"/>
          <w:szCs w:val="24"/>
        </w:rPr>
        <w:t xml:space="preserve">ia 1997 r. o ochronie zwierząt </w:t>
      </w:r>
      <w:r w:rsidRPr="006B3C9E">
        <w:rPr>
          <w:rFonts w:ascii="Times New Roman" w:hAnsi="Times New Roman"/>
          <w:bCs/>
          <w:sz w:val="24"/>
          <w:szCs w:val="24"/>
        </w:rPr>
        <w:t>(Dz.U.</w:t>
      </w:r>
      <w:r w:rsidR="00E74721">
        <w:rPr>
          <w:rFonts w:ascii="Times New Roman" w:hAnsi="Times New Roman"/>
          <w:bCs/>
          <w:sz w:val="24"/>
          <w:szCs w:val="24"/>
        </w:rPr>
        <w:t xml:space="preserve"> z 2022 poz. 572</w:t>
      </w:r>
      <w:r w:rsidRPr="006B3C9E">
        <w:rPr>
          <w:rFonts w:ascii="Times New Roman" w:hAnsi="Times New Roman"/>
          <w:bCs/>
          <w:sz w:val="24"/>
          <w:szCs w:val="24"/>
        </w:rPr>
        <w:t xml:space="preserve"> t.j.) gwarantującej dobrą kondycję i zdrowotność;</w:t>
      </w:r>
    </w:p>
    <w:p w14:paraId="7E623E5C" w14:textId="77777777" w:rsidR="00EB7621" w:rsidRDefault="006B3C9E" w:rsidP="00EB7621">
      <w:pPr>
        <w:pStyle w:val="Akapitzlist"/>
        <w:numPr>
          <w:ilvl w:val="0"/>
          <w:numId w:val="34"/>
        </w:numPr>
        <w:spacing w:after="0" w:line="240" w:lineRule="auto"/>
        <w:jc w:val="both"/>
        <w:rPr>
          <w:rFonts w:ascii="Times New Roman" w:hAnsi="Times New Roman"/>
          <w:bCs/>
          <w:sz w:val="24"/>
          <w:szCs w:val="24"/>
        </w:rPr>
      </w:pPr>
      <w:r w:rsidRPr="006B3C9E">
        <w:rPr>
          <w:rFonts w:ascii="Times New Roman" w:hAnsi="Times New Roman"/>
          <w:bCs/>
          <w:sz w:val="24"/>
          <w:szCs w:val="24"/>
        </w:rPr>
        <w:t>zapewnienie opieki weterynaryjnej wraz z wykonywaniem niezbędnych zabiegów weterynaryjnych, określ</w:t>
      </w:r>
      <w:r w:rsidR="00E74721">
        <w:rPr>
          <w:rFonts w:ascii="Times New Roman" w:hAnsi="Times New Roman"/>
          <w:bCs/>
          <w:sz w:val="24"/>
          <w:szCs w:val="24"/>
        </w:rPr>
        <w:t>onych w Rozdz. III pkt 2 ppkt 2 SWZ</w:t>
      </w:r>
      <w:r w:rsidRPr="006B3C9E">
        <w:rPr>
          <w:rFonts w:ascii="Times New Roman" w:hAnsi="Times New Roman"/>
          <w:bCs/>
          <w:sz w:val="24"/>
          <w:szCs w:val="24"/>
        </w:rPr>
        <w:t>;</w:t>
      </w:r>
    </w:p>
    <w:p w14:paraId="08C03410" w14:textId="77777777" w:rsidR="00EB7621" w:rsidRDefault="00E74721" w:rsidP="00EB7621">
      <w:pPr>
        <w:pStyle w:val="Akapitzlist"/>
        <w:numPr>
          <w:ilvl w:val="0"/>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prowadzenie dokumentacji, obejmującej:</w:t>
      </w:r>
    </w:p>
    <w:p w14:paraId="0119A5A1" w14:textId="77777777" w:rsidR="00EB7621" w:rsidRDefault="00E74721" w:rsidP="00EB7621">
      <w:pPr>
        <w:pStyle w:val="Akapitzlist"/>
        <w:numPr>
          <w:ilvl w:val="1"/>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bieżącą dokumentację przyjmowanych kotów zawierającą datę przyjęcia oraz imię, nazwisko i adres osoby albo nazwę, siedzibę i adres podmiotu, które przekazały kota (wzór karty przyjęcia kota określi Zamawiający), w tym dokumentację zdjęciową kotów w formie elektronicznej, wykonaną w sposób umożliwiający określenie wielkości kota, przedstawiającą głowę, sylwetkę oraz cechy charakterystyczne;</w:t>
      </w:r>
    </w:p>
    <w:p w14:paraId="24DD87AA" w14:textId="77777777" w:rsidR="00EB7621" w:rsidRDefault="00E74721" w:rsidP="00EB7621">
      <w:pPr>
        <w:pStyle w:val="Akapitzlist"/>
        <w:numPr>
          <w:ilvl w:val="1"/>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kartę kota, zawierającą gatunek, wiek oszacowany przez lekarza weterynarii lub technika weterynarii, wagę aktualizowaną co najmniej 2 razy w roku, płeć wraz z informacją o przeprowadzeniu kastracji bądź przeciwskazaniach do wykonania takiego zabiegu, maść i znaki szczególne, oznakowanie w tym numer ewidencyjny kota oraz numer wszczepionego transpondera, informację o kondycji kota w dniu przyjęcia, informacje dotyczące przeprowadzanych u kota szczepień i zabiegów diagnostycznych, leczniczych i profilaktycznych, w tym dotyczących zwalczania pasożytów wewnętrznych i zewnętrznych, datę przekazania kota do adopcji, datę śmierci kota oraz nazwę, siedzibę i adres podmiotu, któremu przekazano zwłoki kota (wzór karty kota określi Zamawiający);</w:t>
      </w:r>
    </w:p>
    <w:p w14:paraId="565A8C6F" w14:textId="77777777" w:rsidR="00EB7621" w:rsidRDefault="00E74721" w:rsidP="00EB7621">
      <w:pPr>
        <w:pStyle w:val="Akapitzlist"/>
        <w:numPr>
          <w:ilvl w:val="0"/>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 xml:space="preserve">podejmowanie działań mających na celu znalezienie kotom nowych właścicieli i przekazywanie do adopcji w imieniu Zamawiającego (potwierdzone zawartą umową adopcji – </w:t>
      </w:r>
      <w:r w:rsidRPr="00EB7621">
        <w:rPr>
          <w:rFonts w:ascii="Times New Roman" w:hAnsi="Times New Roman"/>
          <w:bCs/>
          <w:sz w:val="24"/>
          <w:szCs w:val="24"/>
          <w:u w:val="single"/>
        </w:rPr>
        <w:t>wzór określi Zamawiający</w:t>
      </w:r>
      <w:r w:rsidRPr="00EB7621">
        <w:rPr>
          <w:rFonts w:ascii="Times New Roman" w:hAnsi="Times New Roman"/>
          <w:bCs/>
          <w:sz w:val="24"/>
          <w:szCs w:val="24"/>
        </w:rPr>
        <w:t>), poinformowanie o oznakowaniu transponderem oraz zebrania niezbędnych danych i zgód do rejestracji w bazach zwierząt prowadzonych przez Zamawiającego (wzory formularzy rejestracji w bazach danych określi Zamawiający), bądź wypuszczanie na wolność zwierząt wolno bytujących, pod warunkiem, że są w dobrym stanie zdrowia;</w:t>
      </w:r>
    </w:p>
    <w:p w14:paraId="1E2393F5" w14:textId="77777777" w:rsidR="00EB7621" w:rsidRDefault="00E74721" w:rsidP="00EB7621">
      <w:pPr>
        <w:pStyle w:val="Akapitzlist"/>
        <w:numPr>
          <w:ilvl w:val="0"/>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przekazywanie dokumentacji Zamawiającemu w terminach:</w:t>
      </w:r>
    </w:p>
    <w:p w14:paraId="6236B4D6" w14:textId="77777777" w:rsidR="00EB7621" w:rsidRDefault="00E74721" w:rsidP="00EB7621">
      <w:pPr>
        <w:pStyle w:val="Akapitzlist"/>
        <w:numPr>
          <w:ilvl w:val="1"/>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nie później niż 7 dni od dnia przyjęcia kota – karta przyjęcia kota, karta kota – w celu rejestracji kota w Elektronicznym systemie zwierząt przebywających w Schronisku;</w:t>
      </w:r>
    </w:p>
    <w:p w14:paraId="49D76D9E" w14:textId="77777777" w:rsidR="00EB7621" w:rsidRDefault="00E74721" w:rsidP="00EB7621">
      <w:pPr>
        <w:pStyle w:val="Akapitzlist"/>
        <w:numPr>
          <w:ilvl w:val="1"/>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nie później niż 7 dni od dnia zakończenia miesiąca, w którym były świadczone usługi – karta kota – w celu aktualizacji danych w Elektronicznym systemie zwierząt przebywających w Schronisku;</w:t>
      </w:r>
    </w:p>
    <w:p w14:paraId="0D54E08E" w14:textId="68953571" w:rsidR="00E74721" w:rsidRPr="00EB7621" w:rsidRDefault="00E74721" w:rsidP="00EB7621">
      <w:pPr>
        <w:pStyle w:val="Akapitzlist"/>
        <w:numPr>
          <w:ilvl w:val="1"/>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nie później niż 7 dni od dnia przekazania kota do adopcji – karta kota, umowa adopcyjna, formularze rejestracji w bazach danych – w calu rejestracji danych nowego właściciela.</w:t>
      </w:r>
    </w:p>
    <w:p w14:paraId="413AB853" w14:textId="0B509A0F" w:rsidR="006B3C9E" w:rsidRPr="006B3C9E" w:rsidRDefault="006B3C9E" w:rsidP="006B3C9E">
      <w:pPr>
        <w:pStyle w:val="Akapitzlist"/>
        <w:numPr>
          <w:ilvl w:val="3"/>
          <w:numId w:val="33"/>
        </w:numPr>
        <w:spacing w:after="0" w:line="240" w:lineRule="auto"/>
        <w:jc w:val="both"/>
        <w:rPr>
          <w:rFonts w:ascii="Times New Roman" w:hAnsi="Times New Roman"/>
          <w:bCs/>
          <w:sz w:val="24"/>
          <w:szCs w:val="24"/>
        </w:rPr>
      </w:pPr>
      <w:r w:rsidRPr="006B3C9E">
        <w:rPr>
          <w:rFonts w:ascii="Times New Roman" w:hAnsi="Times New Roman"/>
          <w:bCs/>
          <w:sz w:val="24"/>
          <w:szCs w:val="24"/>
        </w:rPr>
        <w:t xml:space="preserve">Zamawiający przewiduje udzielenie zamówień, o których mowa w pkt 1, w okresie 3 lat </w:t>
      </w:r>
      <w:r w:rsidRPr="006B3C9E">
        <w:rPr>
          <w:rFonts w:ascii="Times New Roman" w:hAnsi="Times New Roman"/>
          <w:bCs/>
          <w:sz w:val="24"/>
          <w:szCs w:val="24"/>
        </w:rPr>
        <w:br/>
        <w:t xml:space="preserve">od dnia udzielenia zamówienia podstawowego, do kwoty </w:t>
      </w:r>
      <w:r w:rsidR="00364E17">
        <w:rPr>
          <w:rFonts w:ascii="Times New Roman" w:hAnsi="Times New Roman"/>
          <w:b/>
          <w:bCs/>
          <w:sz w:val="24"/>
          <w:szCs w:val="24"/>
        </w:rPr>
        <w:t>120 306,39</w:t>
      </w:r>
      <w:r w:rsidRPr="00E74721">
        <w:rPr>
          <w:rFonts w:ascii="Times New Roman" w:hAnsi="Times New Roman"/>
          <w:b/>
          <w:bCs/>
          <w:sz w:val="24"/>
          <w:szCs w:val="24"/>
        </w:rPr>
        <w:t xml:space="preserve"> zł netto.</w:t>
      </w:r>
    </w:p>
    <w:p w14:paraId="04BE19FA" w14:textId="77777777" w:rsidR="006B3C9E" w:rsidRPr="006B3C9E" w:rsidRDefault="006B3C9E" w:rsidP="006B3C9E">
      <w:pPr>
        <w:pStyle w:val="Akapitzlist"/>
        <w:numPr>
          <w:ilvl w:val="3"/>
          <w:numId w:val="33"/>
        </w:numPr>
        <w:spacing w:after="0" w:line="240" w:lineRule="auto"/>
        <w:jc w:val="both"/>
        <w:rPr>
          <w:rFonts w:ascii="Times New Roman" w:hAnsi="Times New Roman"/>
          <w:bCs/>
          <w:sz w:val="24"/>
          <w:szCs w:val="24"/>
        </w:rPr>
      </w:pPr>
      <w:r w:rsidRPr="006B3C9E">
        <w:rPr>
          <w:rFonts w:ascii="Times New Roman" w:hAnsi="Times New Roman"/>
          <w:bCs/>
          <w:sz w:val="24"/>
          <w:szCs w:val="24"/>
        </w:rPr>
        <w:t>Zamawiający dopuszcza możliwość udzielenia zamówień w całym lub częściowym zakresie określonym w pkt 1.</w:t>
      </w:r>
    </w:p>
    <w:p w14:paraId="749E0677" w14:textId="5D7EBC67" w:rsidR="00F77F2E" w:rsidRDefault="006B3C9E" w:rsidP="00364E17">
      <w:pPr>
        <w:pStyle w:val="Akapitzlist"/>
        <w:numPr>
          <w:ilvl w:val="3"/>
          <w:numId w:val="33"/>
        </w:numPr>
        <w:spacing w:after="0" w:line="240" w:lineRule="auto"/>
        <w:jc w:val="both"/>
        <w:rPr>
          <w:rFonts w:ascii="Times New Roman" w:hAnsi="Times New Roman"/>
          <w:bCs/>
          <w:sz w:val="24"/>
          <w:szCs w:val="24"/>
        </w:rPr>
      </w:pPr>
      <w:r w:rsidRPr="006B3C9E">
        <w:rPr>
          <w:rFonts w:ascii="Times New Roman" w:hAnsi="Times New Roman"/>
          <w:bCs/>
          <w:sz w:val="24"/>
          <w:szCs w:val="24"/>
        </w:rPr>
        <w:lastRenderedPageBreak/>
        <w:t xml:space="preserve">Zamówienie zostanie udzielone w ramach negocjacji przeprowadzonych z wykonawcą, </w:t>
      </w:r>
      <w:r w:rsidRPr="006B3C9E">
        <w:rPr>
          <w:rFonts w:ascii="Times New Roman" w:hAnsi="Times New Roman"/>
          <w:bCs/>
          <w:sz w:val="24"/>
          <w:szCs w:val="24"/>
        </w:rPr>
        <w:br/>
        <w:t xml:space="preserve">z uwzględnieniem warunków określonych w projekcie umowy stanowiącym </w:t>
      </w:r>
      <w:r w:rsidR="00E272C3">
        <w:rPr>
          <w:rFonts w:ascii="Times New Roman" w:hAnsi="Times New Roman"/>
          <w:b/>
          <w:bCs/>
          <w:sz w:val="24"/>
          <w:szCs w:val="24"/>
        </w:rPr>
        <w:t>załą</w:t>
      </w:r>
      <w:r>
        <w:rPr>
          <w:rFonts w:ascii="Times New Roman" w:hAnsi="Times New Roman"/>
          <w:b/>
          <w:bCs/>
          <w:sz w:val="24"/>
          <w:szCs w:val="24"/>
        </w:rPr>
        <w:t>cznik</w:t>
      </w:r>
      <w:r w:rsidR="00E74721">
        <w:rPr>
          <w:rFonts w:ascii="Times New Roman" w:hAnsi="Times New Roman"/>
          <w:b/>
          <w:bCs/>
          <w:sz w:val="24"/>
          <w:szCs w:val="24"/>
        </w:rPr>
        <w:t xml:space="preserve"> nr 1 do SWZ</w:t>
      </w:r>
      <w:r w:rsidRPr="006B3C9E">
        <w:rPr>
          <w:rFonts w:ascii="Times New Roman" w:hAnsi="Times New Roman"/>
          <w:bCs/>
          <w:sz w:val="24"/>
          <w:szCs w:val="24"/>
        </w:rPr>
        <w:t>.</w:t>
      </w:r>
    </w:p>
    <w:p w14:paraId="620E9900" w14:textId="77777777" w:rsidR="00364E17" w:rsidRPr="00364E17" w:rsidRDefault="00364E17" w:rsidP="00364E17">
      <w:pPr>
        <w:pStyle w:val="Akapitzlist"/>
        <w:spacing w:after="0" w:line="240" w:lineRule="auto"/>
        <w:ind w:left="643"/>
        <w:jc w:val="both"/>
        <w:rPr>
          <w:rFonts w:ascii="Times New Roman" w:hAnsi="Times New Roman"/>
          <w:bCs/>
          <w:sz w:val="24"/>
          <w:szCs w:val="24"/>
        </w:rPr>
      </w:pPr>
    </w:p>
    <w:p w14:paraId="2B71659A" w14:textId="3958636D" w:rsidR="00DF3D72" w:rsidRPr="00DF3D72" w:rsidRDefault="00F77F2E" w:rsidP="00A31AE2">
      <w:pPr>
        <w:pStyle w:val="Akapitzlist"/>
        <w:numPr>
          <w:ilvl w:val="0"/>
          <w:numId w:val="16"/>
        </w:numPr>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DF3D72">
      <w:pPr>
        <w:pStyle w:val="Akapitzlist"/>
        <w:ind w:left="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DD9C864" w14:textId="77777777" w:rsidR="00AC1A05" w:rsidRPr="005514CA" w:rsidRDefault="00AC1A05" w:rsidP="00A31AE2">
      <w:pPr>
        <w:pStyle w:val="Akapitzlist"/>
        <w:numPr>
          <w:ilvl w:val="0"/>
          <w:numId w:val="20"/>
        </w:numPr>
        <w:spacing w:after="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Dolistówki" </w:t>
      </w:r>
      <w:r w:rsidRPr="005514CA">
        <w:rPr>
          <w:rFonts w:ascii="Times New Roman" w:hAnsi="Times New Roman"/>
          <w:sz w:val="24"/>
          <w:szCs w:val="24"/>
        </w:rPr>
        <w:t xml:space="preserve">w Białymstoku, ul Dolistowska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36E975B3" w14:textId="77777777" w:rsidR="00AC1A05" w:rsidRPr="005514CA" w:rsidRDefault="00AC1A05" w:rsidP="00A31AE2">
      <w:pPr>
        <w:pStyle w:val="Akapitzlist"/>
        <w:numPr>
          <w:ilvl w:val="0"/>
          <w:numId w:val="20"/>
        </w:numPr>
        <w:spacing w:after="0" w:line="240" w:lineRule="auto"/>
        <w:contextualSpacing w:val="0"/>
        <w:jc w:val="both"/>
        <w:rPr>
          <w:rFonts w:ascii="Times New Roman" w:hAnsi="Times New Roman"/>
          <w:i/>
          <w:sz w:val="24"/>
          <w:szCs w:val="24"/>
        </w:rPr>
      </w:pPr>
      <w:r w:rsidRPr="005514CA">
        <w:rPr>
          <w:rFonts w:ascii="Times New Roman" w:hAnsi="Times New Roman"/>
          <w:sz w:val="24"/>
          <w:szCs w:val="24"/>
        </w:rPr>
        <w:t xml:space="preserve">Jeśli ma Pani/Pan pytania dotyczące sposobu i zakresu przetwarzania Pani/Pana danych osobowych w zakresie działania Schroniska, a także przysługujących Pani/Panu uprawnień, może się Pani/Pan skontaktować się z Inspektorem Ochrony Danych. Dane kontaktowe Piotr Moroz, e-mail: </w:t>
      </w:r>
      <w:r w:rsidRPr="005514CA">
        <w:rPr>
          <w:rFonts w:ascii="Times New Roman" w:hAnsi="Times New Roman"/>
          <w:i/>
          <w:sz w:val="24"/>
          <w:szCs w:val="24"/>
        </w:rPr>
        <w:t>rodo@schronisko.bialystok.pl.</w:t>
      </w:r>
    </w:p>
    <w:p w14:paraId="20A9E4DE" w14:textId="355537E8" w:rsidR="00F77F2E" w:rsidRPr="00F77F2E" w:rsidRDefault="00F77F2E" w:rsidP="00A31AE2">
      <w:pPr>
        <w:pStyle w:val="Akapitzlist"/>
        <w:numPr>
          <w:ilvl w:val="0"/>
          <w:numId w:val="20"/>
        </w:numPr>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r w:rsidR="00AC1A05">
        <w:rPr>
          <w:rFonts w:ascii="Times New Roman" w:hAnsi="Times New Roman"/>
          <w:sz w:val="24"/>
          <w:szCs w:val="24"/>
        </w:rPr>
        <w:t>publicznego</w:t>
      </w:r>
    </w:p>
    <w:p w14:paraId="30BDEB85" w14:textId="2A26D442" w:rsidR="00F77F2E" w:rsidRPr="00F77F2E" w:rsidRDefault="00F77F2E" w:rsidP="00A31AE2">
      <w:pPr>
        <w:pStyle w:val="Akapitzlist"/>
        <w:numPr>
          <w:ilvl w:val="0"/>
          <w:numId w:val="20"/>
        </w:numPr>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1C214D">
        <w:rPr>
          <w:rFonts w:ascii="Times New Roman" w:hAnsi="Times New Roman"/>
          <w:sz w:val="24"/>
          <w:szCs w:val="24"/>
        </w:rPr>
        <w:t>ówień publicznych (Dz. U. z 2022 r. poz. 1710</w:t>
      </w:r>
      <w:r w:rsidR="008C7283">
        <w:rPr>
          <w:rFonts w:ascii="Times New Roman" w:hAnsi="Times New Roman"/>
          <w:sz w:val="24"/>
          <w:szCs w:val="24"/>
        </w:rPr>
        <w:t xml:space="preserve"> ze zm.</w:t>
      </w:r>
      <w:r w:rsidRPr="00F77F2E">
        <w:rPr>
          <w:rFonts w:ascii="Times New Roman" w:hAnsi="Times New Roman"/>
          <w:sz w:val="24"/>
          <w:szCs w:val="24"/>
        </w:rPr>
        <w:t xml:space="preserve">), dalej „ustawa Pzp”;  </w:t>
      </w:r>
    </w:p>
    <w:p w14:paraId="0101231D" w14:textId="6598C517" w:rsidR="00F77F2E" w:rsidRPr="00F77F2E" w:rsidRDefault="00F77F2E" w:rsidP="00A31AE2">
      <w:pPr>
        <w:pStyle w:val="Akapitzlist"/>
        <w:numPr>
          <w:ilvl w:val="0"/>
          <w:numId w:val="20"/>
        </w:numPr>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Pzp,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A31AE2">
      <w:pPr>
        <w:pStyle w:val="Akapitzlist"/>
        <w:numPr>
          <w:ilvl w:val="0"/>
          <w:numId w:val="20"/>
        </w:numPr>
        <w:jc w:val="both"/>
        <w:rPr>
          <w:rFonts w:ascii="Times New Roman" w:hAnsi="Times New Roman"/>
          <w:b/>
          <w:i/>
          <w:sz w:val="24"/>
          <w:szCs w:val="24"/>
        </w:rPr>
      </w:pPr>
      <w:r w:rsidRPr="00F77F2E">
        <w:rPr>
          <w:rFonts w:ascii="Times New Roman" w:hAnsi="Times New Roman"/>
          <w:sz w:val="24"/>
          <w:szCs w:val="24"/>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35A27D30" w14:textId="77777777" w:rsidR="00F77F2E" w:rsidRPr="00F77F2E" w:rsidRDefault="00F77F2E" w:rsidP="00A31AE2">
      <w:pPr>
        <w:pStyle w:val="Akapitzlist"/>
        <w:numPr>
          <w:ilvl w:val="0"/>
          <w:numId w:val="20"/>
        </w:numPr>
        <w:jc w:val="both"/>
        <w:rPr>
          <w:rFonts w:ascii="Times New Roman" w:hAnsi="Times New Roman"/>
          <w:sz w:val="24"/>
          <w:szCs w:val="24"/>
        </w:rPr>
      </w:pPr>
      <w:r w:rsidRPr="00F77F2E">
        <w:rPr>
          <w:rFonts w:ascii="Times New Roman" w:hAnsi="Times New Roman"/>
          <w:sz w:val="24"/>
          <w:szCs w:val="24"/>
        </w:rPr>
        <w:t>w odniesieniu do Pani/Pana danych osobowych decyzje nie będą podejmowane w sposób zautomatyzowany, stosowanie do art. 22 RODO;</w:t>
      </w:r>
    </w:p>
    <w:p w14:paraId="35A95FEF" w14:textId="77777777" w:rsidR="00F77F2E" w:rsidRPr="00F77F2E" w:rsidRDefault="00F77F2E" w:rsidP="00A31AE2">
      <w:pPr>
        <w:pStyle w:val="Akapitzlist"/>
        <w:numPr>
          <w:ilvl w:val="0"/>
          <w:numId w:val="20"/>
        </w:numPr>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A31AE2">
      <w:pPr>
        <w:pStyle w:val="Akapitzlist"/>
        <w:numPr>
          <w:ilvl w:val="0"/>
          <w:numId w:val="21"/>
        </w:numPr>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A31AE2">
      <w:pPr>
        <w:pStyle w:val="Akapitzlist"/>
        <w:numPr>
          <w:ilvl w:val="0"/>
          <w:numId w:val="21"/>
        </w:numPr>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A31AE2">
      <w:pPr>
        <w:pStyle w:val="Akapitzlist"/>
        <w:numPr>
          <w:ilvl w:val="0"/>
          <w:numId w:val="21"/>
        </w:numPr>
        <w:jc w:val="both"/>
        <w:rPr>
          <w:rFonts w:ascii="Times New Roman" w:hAnsi="Times New Roman"/>
          <w:sz w:val="24"/>
          <w:szCs w:val="24"/>
        </w:rPr>
      </w:pPr>
      <w:r w:rsidRPr="00F77F2E">
        <w:rPr>
          <w:rFonts w:ascii="Times New Roman" w:hAnsi="Times New Roman"/>
          <w:sz w:val="24"/>
          <w:szCs w:val="24"/>
        </w:rPr>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A31AE2">
      <w:pPr>
        <w:pStyle w:val="Akapitzlist"/>
        <w:numPr>
          <w:ilvl w:val="0"/>
          <w:numId w:val="21"/>
        </w:numPr>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A31AE2">
      <w:pPr>
        <w:pStyle w:val="Akapitzlist"/>
        <w:numPr>
          <w:ilvl w:val="0"/>
          <w:numId w:val="20"/>
        </w:numPr>
        <w:jc w:val="both"/>
        <w:rPr>
          <w:rFonts w:ascii="Times New Roman" w:hAnsi="Times New Roman"/>
          <w:i/>
          <w:sz w:val="24"/>
          <w:szCs w:val="24"/>
        </w:rPr>
      </w:pPr>
      <w:r w:rsidRPr="00F77F2E">
        <w:rPr>
          <w:rFonts w:ascii="Times New Roman" w:hAnsi="Times New Roman"/>
          <w:sz w:val="24"/>
          <w:szCs w:val="24"/>
        </w:rPr>
        <w:lastRenderedPageBreak/>
        <w:t>nie przysługuje Pani/Panu:</w:t>
      </w:r>
    </w:p>
    <w:p w14:paraId="680A07A9" w14:textId="77777777" w:rsidR="00F77F2E" w:rsidRPr="00F77F2E" w:rsidRDefault="00F77F2E" w:rsidP="00A31AE2">
      <w:pPr>
        <w:pStyle w:val="Akapitzlist"/>
        <w:numPr>
          <w:ilvl w:val="0"/>
          <w:numId w:val="22"/>
        </w:numPr>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A31AE2">
      <w:pPr>
        <w:pStyle w:val="Akapitzlist"/>
        <w:numPr>
          <w:ilvl w:val="0"/>
          <w:numId w:val="22"/>
        </w:numPr>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3454DDDB" w14:textId="0E808DC2" w:rsidR="008C7283" w:rsidRPr="00364E17" w:rsidRDefault="00F77F2E" w:rsidP="00364E17">
      <w:pPr>
        <w:pStyle w:val="Akapitzlist"/>
        <w:numPr>
          <w:ilvl w:val="0"/>
          <w:numId w:val="22"/>
        </w:numPr>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74CAF79B" w14:textId="77777777" w:rsidR="00364E17" w:rsidRPr="00364E17" w:rsidRDefault="00364E17" w:rsidP="00364E17">
      <w:pPr>
        <w:pStyle w:val="Akapitzlist"/>
        <w:ind w:left="1146"/>
        <w:jc w:val="both"/>
        <w:rPr>
          <w:rFonts w:ascii="Times New Roman" w:hAnsi="Times New Roman"/>
          <w:b/>
          <w:i/>
          <w:sz w:val="24"/>
          <w:szCs w:val="24"/>
        </w:rPr>
      </w:pPr>
    </w:p>
    <w:p w14:paraId="350A4CBE"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65F81414" w:rsidR="00030826" w:rsidRPr="002A47E5" w:rsidRDefault="00030826" w:rsidP="000C447A">
      <w:pPr>
        <w:contextualSpacing/>
        <w:jc w:val="both"/>
        <w:rPr>
          <w:rFonts w:ascii="Times New Roman" w:hAnsi="Times New Roman"/>
          <w:sz w:val="24"/>
          <w:szCs w:val="24"/>
        </w:rPr>
      </w:pPr>
      <w:r w:rsidRPr="00876587">
        <w:rPr>
          <w:rFonts w:ascii="Times New Roman" w:hAnsi="Times New Roman"/>
          <w:sz w:val="24"/>
          <w:szCs w:val="24"/>
        </w:rPr>
        <w:t>W sprawach nieuregul</w:t>
      </w:r>
      <w:r w:rsidR="00AC1A05">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0B35CC80" w14:textId="77777777" w:rsidR="00AA4F94" w:rsidRDefault="00AA4F94" w:rsidP="00957CBA">
      <w:pPr>
        <w:spacing w:after="0" w:line="240" w:lineRule="auto"/>
        <w:rPr>
          <w:rFonts w:ascii="Times New Roman" w:hAnsi="Times New Roman"/>
          <w:b/>
          <w:bCs/>
          <w:sz w:val="20"/>
          <w:szCs w:val="20"/>
        </w:rPr>
      </w:pPr>
    </w:p>
    <w:p w14:paraId="29F2FDFA" w14:textId="77777777" w:rsidR="00AA4F94" w:rsidRDefault="00AA4F94" w:rsidP="00957CBA">
      <w:pPr>
        <w:spacing w:after="0" w:line="240" w:lineRule="auto"/>
        <w:rPr>
          <w:rFonts w:ascii="Times New Roman" w:hAnsi="Times New Roman"/>
          <w:b/>
          <w:bCs/>
          <w:sz w:val="20"/>
          <w:szCs w:val="20"/>
        </w:rPr>
      </w:pPr>
    </w:p>
    <w:p w14:paraId="6A06317D" w14:textId="77777777" w:rsidR="00AA4F94" w:rsidRDefault="00AA4F94" w:rsidP="00957CBA">
      <w:pPr>
        <w:spacing w:after="0" w:line="240" w:lineRule="auto"/>
        <w:rPr>
          <w:rFonts w:ascii="Times New Roman" w:hAnsi="Times New Roman"/>
          <w:b/>
          <w:bCs/>
          <w:sz w:val="20"/>
          <w:szCs w:val="20"/>
        </w:rPr>
      </w:pPr>
    </w:p>
    <w:p w14:paraId="2E32F4D0" w14:textId="77777777" w:rsidR="00364E17" w:rsidRDefault="00364E17" w:rsidP="00957CBA">
      <w:pPr>
        <w:spacing w:after="0" w:line="240" w:lineRule="auto"/>
        <w:rPr>
          <w:rFonts w:ascii="Times New Roman" w:hAnsi="Times New Roman"/>
          <w:b/>
          <w:bCs/>
          <w:sz w:val="20"/>
          <w:szCs w:val="20"/>
        </w:rPr>
      </w:pPr>
    </w:p>
    <w:p w14:paraId="0AA5882B" w14:textId="6671D08B" w:rsidR="00030826" w:rsidRPr="00957CBA" w:rsidRDefault="00AC1A05" w:rsidP="00957CBA">
      <w:pPr>
        <w:spacing w:after="0" w:line="240" w:lineRule="auto"/>
        <w:rPr>
          <w:rFonts w:ascii="Times New Roman" w:hAnsi="Times New Roman"/>
          <w:sz w:val="20"/>
          <w:szCs w:val="20"/>
        </w:rPr>
      </w:pPr>
      <w:r>
        <w:rPr>
          <w:rFonts w:ascii="Times New Roman" w:hAnsi="Times New Roman"/>
          <w:b/>
          <w:bCs/>
          <w:sz w:val="20"/>
          <w:szCs w:val="20"/>
        </w:rPr>
        <w:t>Załączniki do S</w:t>
      </w:r>
      <w:r w:rsidR="00030826" w:rsidRPr="00957CBA">
        <w:rPr>
          <w:rFonts w:ascii="Times New Roman" w:hAnsi="Times New Roman"/>
          <w:b/>
          <w:bCs/>
          <w:sz w:val="20"/>
          <w:szCs w:val="20"/>
        </w:rPr>
        <w:t>WZ:</w:t>
      </w:r>
    </w:p>
    <w:p w14:paraId="50253DCC" w14:textId="4D42FD29" w:rsidR="00687FF5" w:rsidRPr="00957CBA" w:rsidRDefault="00AC1A05" w:rsidP="00957CBA">
      <w:pPr>
        <w:spacing w:after="0" w:line="240" w:lineRule="auto"/>
        <w:rPr>
          <w:rFonts w:ascii="Times New Roman" w:hAnsi="Times New Roman"/>
          <w:sz w:val="20"/>
          <w:szCs w:val="20"/>
        </w:rPr>
      </w:pPr>
      <w:r>
        <w:rPr>
          <w:rFonts w:ascii="Times New Roman" w:hAnsi="Times New Roman"/>
          <w:sz w:val="20"/>
          <w:szCs w:val="20"/>
        </w:rPr>
        <w:t>Załącznik nr 1</w:t>
      </w:r>
      <w:r w:rsidR="00413343">
        <w:rPr>
          <w:rFonts w:ascii="Times New Roman" w:hAnsi="Times New Roman"/>
          <w:sz w:val="20"/>
          <w:szCs w:val="20"/>
        </w:rPr>
        <w:t xml:space="preserve"> Projekt umowy</w:t>
      </w:r>
    </w:p>
    <w:p w14:paraId="3FC0AD73" w14:textId="27187C55" w:rsidR="00030826" w:rsidRDefault="00AC1A05" w:rsidP="00957CBA">
      <w:pPr>
        <w:spacing w:after="0" w:line="240" w:lineRule="auto"/>
        <w:rPr>
          <w:rFonts w:ascii="Times New Roman" w:hAnsi="Times New Roman"/>
          <w:sz w:val="20"/>
          <w:szCs w:val="20"/>
        </w:rPr>
      </w:pPr>
      <w:r>
        <w:rPr>
          <w:rFonts w:ascii="Times New Roman" w:hAnsi="Times New Roman"/>
          <w:sz w:val="20"/>
          <w:szCs w:val="20"/>
        </w:rPr>
        <w:t>Załącznik nr 1A</w:t>
      </w:r>
      <w:r w:rsidR="00413343">
        <w:rPr>
          <w:rFonts w:ascii="Times New Roman" w:hAnsi="Times New Roman"/>
          <w:sz w:val="20"/>
          <w:szCs w:val="20"/>
        </w:rPr>
        <w:t xml:space="preserve"> Projekt umowy powierzenia przetwarzania danych osobowych</w:t>
      </w:r>
    </w:p>
    <w:p w14:paraId="5DCAF5A8" w14:textId="26850151" w:rsidR="00030826" w:rsidRPr="00957CBA" w:rsidRDefault="00AC1A05" w:rsidP="00957CBA">
      <w:pPr>
        <w:spacing w:after="0" w:line="240" w:lineRule="auto"/>
        <w:rPr>
          <w:rFonts w:ascii="Times New Roman" w:hAnsi="Times New Roman"/>
          <w:sz w:val="20"/>
          <w:szCs w:val="20"/>
        </w:rPr>
      </w:pPr>
      <w:r>
        <w:rPr>
          <w:rFonts w:ascii="Times New Roman" w:hAnsi="Times New Roman"/>
          <w:sz w:val="20"/>
          <w:szCs w:val="20"/>
        </w:rPr>
        <w:t>Załącznik nr 2</w:t>
      </w:r>
      <w:r w:rsidR="00413343">
        <w:rPr>
          <w:rFonts w:ascii="Times New Roman" w:hAnsi="Times New Roman"/>
          <w:sz w:val="20"/>
          <w:szCs w:val="20"/>
        </w:rPr>
        <w:t xml:space="preserve"> Oświadczenie wstępne</w:t>
      </w:r>
    </w:p>
    <w:p w14:paraId="4E3F28EA" w14:textId="27DC6463" w:rsidR="00030826" w:rsidRPr="00957CBA" w:rsidRDefault="00413343" w:rsidP="00957CBA">
      <w:pPr>
        <w:spacing w:after="0" w:line="240" w:lineRule="auto"/>
        <w:rPr>
          <w:rFonts w:ascii="Times New Roman" w:hAnsi="Times New Roman"/>
          <w:sz w:val="20"/>
          <w:szCs w:val="20"/>
        </w:rPr>
      </w:pPr>
      <w:r>
        <w:rPr>
          <w:rFonts w:ascii="Times New Roman" w:hAnsi="Times New Roman"/>
          <w:sz w:val="20"/>
          <w:szCs w:val="20"/>
        </w:rPr>
        <w:t>Załącznik nr 3 Wykaz usług</w:t>
      </w:r>
    </w:p>
    <w:p w14:paraId="68116EA6" w14:textId="0FF574CD"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sidR="00AC1A05">
        <w:rPr>
          <w:rFonts w:ascii="Times New Roman" w:hAnsi="Times New Roman"/>
          <w:sz w:val="20"/>
          <w:szCs w:val="20"/>
        </w:rPr>
        <w:t xml:space="preserve"> nr 4 </w:t>
      </w:r>
      <w:r w:rsidR="00413343">
        <w:rPr>
          <w:rFonts w:ascii="Times New Roman" w:hAnsi="Times New Roman"/>
          <w:sz w:val="20"/>
          <w:szCs w:val="20"/>
        </w:rPr>
        <w:t>Wykaz osób</w:t>
      </w:r>
    </w:p>
    <w:p w14:paraId="7FCEC7BE" w14:textId="5CA3508A"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sidR="00AC1A05">
        <w:rPr>
          <w:rFonts w:ascii="Times New Roman" w:hAnsi="Times New Roman"/>
          <w:sz w:val="20"/>
          <w:szCs w:val="20"/>
        </w:rPr>
        <w:t xml:space="preserve"> nr 5</w:t>
      </w:r>
      <w:r w:rsidR="00413343">
        <w:rPr>
          <w:rFonts w:ascii="Times New Roman" w:hAnsi="Times New Roman"/>
          <w:sz w:val="20"/>
          <w:szCs w:val="20"/>
        </w:rPr>
        <w:t xml:space="preserve"> Zobowiązanie innego podmiotu</w:t>
      </w:r>
    </w:p>
    <w:p w14:paraId="483C2411" w14:textId="13AFCB27" w:rsidR="00030826" w:rsidRPr="00957CBA" w:rsidRDefault="00AC1A05" w:rsidP="00957CBA">
      <w:pPr>
        <w:spacing w:after="0" w:line="240" w:lineRule="auto"/>
        <w:rPr>
          <w:rFonts w:ascii="Times New Roman" w:hAnsi="Times New Roman"/>
          <w:sz w:val="20"/>
          <w:szCs w:val="20"/>
        </w:rPr>
      </w:pPr>
      <w:r>
        <w:rPr>
          <w:rFonts w:ascii="Times New Roman" w:hAnsi="Times New Roman"/>
          <w:sz w:val="20"/>
          <w:szCs w:val="20"/>
        </w:rPr>
        <w:t>Załącznik nr 6</w:t>
      </w:r>
      <w:r w:rsidR="00413343">
        <w:rPr>
          <w:rFonts w:ascii="Times New Roman" w:hAnsi="Times New Roman"/>
          <w:sz w:val="20"/>
          <w:szCs w:val="20"/>
        </w:rPr>
        <w:t xml:space="preserve"> Grupa kapitałowa</w:t>
      </w:r>
    </w:p>
    <w:p w14:paraId="46406B07" w14:textId="7E80E251" w:rsidR="00030826" w:rsidRPr="00957CBA" w:rsidRDefault="00AC1A05" w:rsidP="00957CBA">
      <w:pPr>
        <w:spacing w:after="0" w:line="240" w:lineRule="auto"/>
        <w:rPr>
          <w:rFonts w:ascii="Times New Roman" w:hAnsi="Times New Roman"/>
          <w:sz w:val="20"/>
          <w:szCs w:val="20"/>
        </w:rPr>
      </w:pPr>
      <w:r>
        <w:rPr>
          <w:rFonts w:ascii="Times New Roman" w:hAnsi="Times New Roman"/>
          <w:sz w:val="20"/>
          <w:szCs w:val="20"/>
        </w:rPr>
        <w:t>Załącznik nr 7</w:t>
      </w:r>
      <w:r w:rsidR="00413343">
        <w:rPr>
          <w:rFonts w:ascii="Times New Roman" w:hAnsi="Times New Roman"/>
          <w:sz w:val="20"/>
          <w:szCs w:val="20"/>
        </w:rPr>
        <w:t xml:space="preserve"> Formularz ofe</w:t>
      </w:r>
      <w:r w:rsidR="001C4461">
        <w:rPr>
          <w:rFonts w:ascii="Times New Roman" w:hAnsi="Times New Roman"/>
          <w:sz w:val="20"/>
          <w:szCs w:val="20"/>
        </w:rPr>
        <w:t>r</w:t>
      </w:r>
      <w:r w:rsidR="00413343">
        <w:rPr>
          <w:rFonts w:ascii="Times New Roman" w:hAnsi="Times New Roman"/>
          <w:sz w:val="20"/>
          <w:szCs w:val="20"/>
        </w:rPr>
        <w:t>towy</w:t>
      </w:r>
    </w:p>
    <w:p w14:paraId="237B956C" w14:textId="77777777" w:rsidR="00AA4F94" w:rsidRDefault="00AA4F94" w:rsidP="00BC6DD2">
      <w:pPr>
        <w:jc w:val="both"/>
        <w:rPr>
          <w:rFonts w:ascii="Times New Roman" w:hAnsi="Times New Roman"/>
          <w:b/>
          <w:bCs/>
          <w:sz w:val="24"/>
        </w:rPr>
      </w:pPr>
    </w:p>
    <w:p w14:paraId="77162365" w14:textId="33AA0ABE" w:rsidR="00DF3D72" w:rsidRDefault="00030826" w:rsidP="00BC6DD2">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77B4640C" w14:textId="77777777" w:rsidR="00364E17" w:rsidRDefault="00364E17" w:rsidP="00BC6DD2">
      <w:pPr>
        <w:jc w:val="both"/>
        <w:rPr>
          <w:rFonts w:ascii="Times New Roman" w:hAnsi="Times New Roman"/>
          <w:b/>
          <w:bCs/>
          <w:sz w:val="24"/>
        </w:rPr>
      </w:pPr>
    </w:p>
    <w:p w14:paraId="5E6F1EE9" w14:textId="77777777" w:rsidR="00364E17" w:rsidRDefault="00364E17" w:rsidP="00BC6DD2">
      <w:pPr>
        <w:jc w:val="both"/>
        <w:rPr>
          <w:rFonts w:ascii="Times New Roman" w:hAnsi="Times New Roman"/>
          <w:b/>
          <w:bCs/>
          <w:sz w:val="24"/>
        </w:rPr>
      </w:pPr>
    </w:p>
    <w:p w14:paraId="1D6AED99" w14:textId="77777777" w:rsidR="00E272C3" w:rsidRDefault="00E272C3" w:rsidP="00BC6DD2">
      <w:pPr>
        <w:jc w:val="both"/>
        <w:rPr>
          <w:rFonts w:ascii="Times New Roman" w:hAnsi="Times New Roman"/>
          <w:b/>
          <w:bCs/>
          <w:sz w:val="24"/>
        </w:rPr>
      </w:pPr>
    </w:p>
    <w:p w14:paraId="5E74AEB2" w14:textId="77777777" w:rsidR="00364E17" w:rsidRPr="00363190" w:rsidRDefault="00364E17" w:rsidP="00364E17">
      <w:pPr>
        <w:spacing w:after="0" w:line="240" w:lineRule="auto"/>
        <w:jc w:val="center"/>
        <w:rPr>
          <w:rFonts w:ascii="Times New Roman" w:hAnsi="Times New Roman"/>
          <w:sz w:val="16"/>
          <w:szCs w:val="16"/>
        </w:rPr>
      </w:pPr>
      <w:r w:rsidRPr="00363190">
        <w:rPr>
          <w:rFonts w:ascii="Times New Roman" w:hAnsi="Times New Roman"/>
          <w:sz w:val="16"/>
          <w:szCs w:val="16"/>
        </w:rPr>
        <w:t xml:space="preserve">                                                                                               </w:t>
      </w:r>
      <w:r>
        <w:rPr>
          <w:rFonts w:ascii="Times New Roman" w:hAnsi="Times New Roman"/>
          <w:sz w:val="16"/>
          <w:szCs w:val="16"/>
        </w:rPr>
        <w:t xml:space="preserve">                                                </w:t>
      </w:r>
      <w:r w:rsidRPr="00363190">
        <w:rPr>
          <w:rFonts w:ascii="Times New Roman" w:hAnsi="Times New Roman"/>
          <w:sz w:val="16"/>
          <w:szCs w:val="16"/>
        </w:rPr>
        <w:t>……………………………………………….</w:t>
      </w:r>
    </w:p>
    <w:p w14:paraId="3D5EC4E5" w14:textId="77777777" w:rsidR="00364E17" w:rsidRPr="00363190" w:rsidRDefault="00364E17" w:rsidP="00364E17">
      <w:pPr>
        <w:spacing w:after="0" w:line="240" w:lineRule="auto"/>
        <w:rPr>
          <w:rFonts w:ascii="Times New Roman" w:hAnsi="Times New Roman"/>
          <w:i/>
          <w:sz w:val="18"/>
          <w:szCs w:val="18"/>
        </w:rPr>
      </w:pPr>
      <w:r w:rsidRPr="00363190">
        <w:rPr>
          <w:rFonts w:ascii="Times New Roman" w:hAnsi="Times New Roman"/>
          <w:i/>
          <w:sz w:val="18"/>
          <w:szCs w:val="18"/>
        </w:rPr>
        <w:t xml:space="preserve">                                                                                                                                                             Pieczęć i podpis</w:t>
      </w:r>
    </w:p>
    <w:p w14:paraId="02196EBE" w14:textId="77777777" w:rsidR="00364E17" w:rsidRDefault="00364E17" w:rsidP="00BC6DD2">
      <w:pPr>
        <w:jc w:val="both"/>
        <w:rPr>
          <w:rFonts w:ascii="Times New Roman" w:hAnsi="Times New Roman"/>
          <w:b/>
          <w:bCs/>
          <w:sz w:val="24"/>
        </w:rPr>
      </w:pPr>
    </w:p>
    <w:p w14:paraId="2758CD28" w14:textId="67D6ABB1" w:rsidR="00DF3D72" w:rsidRDefault="00DF3D72" w:rsidP="00DF3D72">
      <w:pPr>
        <w:spacing w:after="0" w:line="240" w:lineRule="auto"/>
        <w:jc w:val="both"/>
        <w:rPr>
          <w:rFonts w:ascii="Times New Roman" w:hAnsi="Times New Roman"/>
          <w:bCs/>
          <w:sz w:val="24"/>
        </w:rPr>
      </w:pPr>
      <w:r>
        <w:rPr>
          <w:rFonts w:ascii="Times New Roman" w:hAnsi="Times New Roman"/>
          <w:b/>
          <w:bCs/>
          <w:sz w:val="24"/>
        </w:rPr>
        <w:t xml:space="preserve">                                                                                                  </w:t>
      </w:r>
    </w:p>
    <w:sectPr w:rsidR="00DF3D72" w:rsidSect="00364E17">
      <w:footerReference w:type="default" r:id="rId13"/>
      <w:pgSz w:w="11906" w:h="16838"/>
      <w:pgMar w:top="851" w:right="113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39C849" w14:textId="77777777" w:rsidR="00EF190F" w:rsidRDefault="00EF190F" w:rsidP="00AE3191">
      <w:pPr>
        <w:spacing w:after="0" w:line="240" w:lineRule="auto"/>
      </w:pPr>
      <w:r>
        <w:separator/>
      </w:r>
    </w:p>
  </w:endnote>
  <w:endnote w:type="continuationSeparator" w:id="0">
    <w:p w14:paraId="5B090D5F" w14:textId="77777777" w:rsidR="00EF190F" w:rsidRDefault="00EF190F"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9A2924" w:rsidRDefault="009A2924">
    <w:pPr>
      <w:pStyle w:val="Stopka"/>
      <w:jc w:val="center"/>
    </w:pPr>
    <w:r>
      <w:fldChar w:fldCharType="begin"/>
    </w:r>
    <w:r>
      <w:instrText>PAGE   \* MERGEFORMAT</w:instrText>
    </w:r>
    <w:r>
      <w:fldChar w:fldCharType="separate"/>
    </w:r>
    <w:r w:rsidR="008B0AE7">
      <w:rPr>
        <w:noProof/>
      </w:rPr>
      <w:t>15</w:t>
    </w:r>
    <w:r>
      <w:rPr>
        <w:noProof/>
      </w:rPr>
      <w:fldChar w:fldCharType="end"/>
    </w:r>
  </w:p>
  <w:p w14:paraId="1AF11337" w14:textId="77777777" w:rsidR="009A2924" w:rsidRDefault="009A292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E40467" w14:textId="77777777" w:rsidR="00EF190F" w:rsidRDefault="00EF190F" w:rsidP="00AE3191">
      <w:pPr>
        <w:spacing w:after="0" w:line="240" w:lineRule="auto"/>
      </w:pPr>
      <w:r>
        <w:separator/>
      </w:r>
    </w:p>
  </w:footnote>
  <w:footnote w:type="continuationSeparator" w:id="0">
    <w:p w14:paraId="12AB29A9" w14:textId="77777777" w:rsidR="00EF190F" w:rsidRDefault="00EF190F" w:rsidP="00AE31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CD200426"/>
    <w:name w:val="WW8Num2"/>
    <w:lvl w:ilvl="0">
      <w:start w:val="1"/>
      <w:numFmt w:val="decimal"/>
      <w:lvlText w:val="%1."/>
      <w:lvlJc w:val="left"/>
      <w:pPr>
        <w:tabs>
          <w:tab w:val="num" w:pos="360"/>
        </w:tabs>
        <w:ind w:left="360" w:hanging="360"/>
      </w:pPr>
      <w:rPr>
        <w:rFonts w:ascii="Times New Roman" w:hAnsi="Times New Roman" w:cs="Times New Roman" w:hint="default"/>
        <w:b w:val="0"/>
        <w:sz w:val="22"/>
        <w:szCs w:val="22"/>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B50ACC6E"/>
    <w:lvl w:ilvl="0" w:tplc="71729B70">
      <w:start w:val="4"/>
      <w:numFmt w:val="upperRoman"/>
      <w:lvlText w:val="%1."/>
      <w:lvlJc w:val="right"/>
      <w:pPr>
        <w:tabs>
          <w:tab w:val="num" w:pos="0"/>
        </w:tabs>
        <w:ind w:left="853" w:hanging="493"/>
      </w:pPr>
      <w:rPr>
        <w:rFonts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72C57F2"/>
    <w:multiLevelType w:val="hybridMultilevel"/>
    <w:tmpl w:val="CA329AC6"/>
    <w:lvl w:ilvl="0" w:tplc="04150011">
      <w:start w:val="1"/>
      <w:numFmt w:val="decimal"/>
      <w:lvlText w:val="%1)"/>
      <w:lvlJc w:val="left"/>
      <w:pPr>
        <w:tabs>
          <w:tab w:val="num" w:pos="1068"/>
        </w:tabs>
        <w:ind w:left="1068" w:hanging="360"/>
      </w:pPr>
    </w:lvl>
    <w:lvl w:ilvl="1" w:tplc="04150019">
      <w:start w:val="1"/>
      <w:numFmt w:val="lowerLetter"/>
      <w:lvlText w:val="%2."/>
      <w:lvlJc w:val="left"/>
      <w:pPr>
        <w:tabs>
          <w:tab w:val="num" w:pos="1068"/>
        </w:tabs>
        <w:ind w:left="1068" w:hanging="360"/>
      </w:pPr>
    </w:lvl>
    <w:lvl w:ilvl="2" w:tplc="0415001B">
      <w:start w:val="1"/>
      <w:numFmt w:val="lowerRoman"/>
      <w:lvlText w:val="%3."/>
      <w:lvlJc w:val="right"/>
      <w:pPr>
        <w:tabs>
          <w:tab w:val="num" w:pos="1788"/>
        </w:tabs>
        <w:ind w:left="1788" w:hanging="180"/>
      </w:pPr>
    </w:lvl>
    <w:lvl w:ilvl="3" w:tplc="0415000F">
      <w:start w:val="1"/>
      <w:numFmt w:val="decimal"/>
      <w:lvlText w:val="%4."/>
      <w:lvlJc w:val="left"/>
      <w:pPr>
        <w:tabs>
          <w:tab w:val="num" w:pos="2508"/>
        </w:tabs>
        <w:ind w:left="2508" w:hanging="360"/>
      </w:pPr>
    </w:lvl>
    <w:lvl w:ilvl="4" w:tplc="04150019">
      <w:start w:val="1"/>
      <w:numFmt w:val="lowerLetter"/>
      <w:lvlText w:val="%5."/>
      <w:lvlJc w:val="left"/>
      <w:pPr>
        <w:tabs>
          <w:tab w:val="num" w:pos="3228"/>
        </w:tabs>
        <w:ind w:left="3228" w:hanging="360"/>
      </w:pPr>
    </w:lvl>
    <w:lvl w:ilvl="5" w:tplc="0415001B">
      <w:start w:val="1"/>
      <w:numFmt w:val="lowerRoman"/>
      <w:lvlText w:val="%6."/>
      <w:lvlJc w:val="right"/>
      <w:pPr>
        <w:tabs>
          <w:tab w:val="num" w:pos="3948"/>
        </w:tabs>
        <w:ind w:left="3948" w:hanging="180"/>
      </w:pPr>
    </w:lvl>
    <w:lvl w:ilvl="6" w:tplc="0415000F">
      <w:start w:val="1"/>
      <w:numFmt w:val="decimal"/>
      <w:lvlText w:val="%7."/>
      <w:lvlJc w:val="left"/>
      <w:pPr>
        <w:tabs>
          <w:tab w:val="num" w:pos="4668"/>
        </w:tabs>
        <w:ind w:left="4668" w:hanging="360"/>
      </w:pPr>
    </w:lvl>
    <w:lvl w:ilvl="7" w:tplc="04150019">
      <w:start w:val="1"/>
      <w:numFmt w:val="lowerLetter"/>
      <w:lvlText w:val="%8."/>
      <w:lvlJc w:val="left"/>
      <w:pPr>
        <w:tabs>
          <w:tab w:val="num" w:pos="5388"/>
        </w:tabs>
        <w:ind w:left="5388" w:hanging="360"/>
      </w:pPr>
    </w:lvl>
    <w:lvl w:ilvl="8" w:tplc="0415001B">
      <w:start w:val="1"/>
      <w:numFmt w:val="lowerRoman"/>
      <w:lvlText w:val="%9."/>
      <w:lvlJc w:val="right"/>
      <w:pPr>
        <w:tabs>
          <w:tab w:val="num" w:pos="6108"/>
        </w:tabs>
        <w:ind w:left="6108" w:hanging="180"/>
      </w:pPr>
    </w:lvl>
  </w:abstractNum>
  <w:abstractNum w:abstractNumId="11" w15:restartNumberingAfterBreak="0">
    <w:nsid w:val="07E21BB7"/>
    <w:multiLevelType w:val="hybridMultilevel"/>
    <w:tmpl w:val="E5360398"/>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start w:val="1"/>
      <w:numFmt w:val="lowerRoman"/>
      <w:lvlText w:val="%3."/>
      <w:lvlJc w:val="right"/>
      <w:pPr>
        <w:ind w:left="2368" w:hanging="180"/>
      </w:pPr>
    </w:lvl>
    <w:lvl w:ilvl="3" w:tplc="0415000F">
      <w:start w:val="1"/>
      <w:numFmt w:val="decimal"/>
      <w:lvlText w:val="%4."/>
      <w:lvlJc w:val="left"/>
      <w:pPr>
        <w:ind w:left="3088" w:hanging="360"/>
      </w:pPr>
    </w:lvl>
    <w:lvl w:ilvl="4" w:tplc="04150019">
      <w:start w:val="1"/>
      <w:numFmt w:val="lowerLetter"/>
      <w:lvlText w:val="%5."/>
      <w:lvlJc w:val="left"/>
      <w:pPr>
        <w:ind w:left="3808" w:hanging="360"/>
      </w:pPr>
    </w:lvl>
    <w:lvl w:ilvl="5" w:tplc="0415001B">
      <w:start w:val="1"/>
      <w:numFmt w:val="lowerRoman"/>
      <w:lvlText w:val="%6."/>
      <w:lvlJc w:val="right"/>
      <w:pPr>
        <w:ind w:left="4528" w:hanging="180"/>
      </w:pPr>
    </w:lvl>
    <w:lvl w:ilvl="6" w:tplc="0415000F">
      <w:start w:val="1"/>
      <w:numFmt w:val="decimal"/>
      <w:lvlText w:val="%7."/>
      <w:lvlJc w:val="left"/>
      <w:pPr>
        <w:ind w:left="5248" w:hanging="360"/>
      </w:pPr>
    </w:lvl>
    <w:lvl w:ilvl="7" w:tplc="04150019">
      <w:start w:val="1"/>
      <w:numFmt w:val="lowerLetter"/>
      <w:lvlText w:val="%8."/>
      <w:lvlJc w:val="left"/>
      <w:pPr>
        <w:ind w:left="5968" w:hanging="360"/>
      </w:pPr>
    </w:lvl>
    <w:lvl w:ilvl="8" w:tplc="0415001B">
      <w:start w:val="1"/>
      <w:numFmt w:val="lowerRoman"/>
      <w:lvlText w:val="%9."/>
      <w:lvlJc w:val="right"/>
      <w:pPr>
        <w:ind w:left="6688" w:hanging="180"/>
      </w:pPr>
    </w:lvl>
  </w:abstractNum>
  <w:abstractNum w:abstractNumId="12" w15:restartNumberingAfterBreak="0">
    <w:nsid w:val="0E337DC8"/>
    <w:multiLevelType w:val="hybridMultilevel"/>
    <w:tmpl w:val="553671FC"/>
    <w:lvl w:ilvl="0" w:tplc="2B4AFCC6">
      <w:start w:val="1"/>
      <w:numFmt w:val="decimal"/>
      <w:lvlText w:val="%1."/>
      <w:lvlJc w:val="left"/>
      <w:pPr>
        <w:tabs>
          <w:tab w:val="num" w:pos="644"/>
        </w:tabs>
        <w:ind w:left="644" w:hanging="360"/>
      </w:pPr>
      <w:rPr>
        <w:b w:val="0"/>
      </w:rPr>
    </w:lvl>
    <w:lvl w:ilvl="1" w:tplc="04150001">
      <w:start w:val="1"/>
      <w:numFmt w:val="bullet"/>
      <w:lvlText w:val=""/>
      <w:lvlJc w:val="left"/>
      <w:pPr>
        <w:tabs>
          <w:tab w:val="num" w:pos="1364"/>
        </w:tabs>
        <w:ind w:left="1364" w:hanging="360"/>
      </w:pPr>
      <w:rPr>
        <w:rFonts w:ascii="Symbol" w:hAnsi="Symbol" w:hint="default"/>
        <w:b/>
      </w:rPr>
    </w:lvl>
    <w:lvl w:ilvl="2" w:tplc="0415001B">
      <w:start w:val="1"/>
      <w:numFmt w:val="lowerRoman"/>
      <w:lvlText w:val="%3."/>
      <w:lvlJc w:val="right"/>
      <w:pPr>
        <w:tabs>
          <w:tab w:val="num" w:pos="2084"/>
        </w:tabs>
        <w:ind w:left="2084" w:hanging="180"/>
      </w:pPr>
    </w:lvl>
    <w:lvl w:ilvl="3" w:tplc="0415000F">
      <w:start w:val="1"/>
      <w:numFmt w:val="decimal"/>
      <w:lvlText w:val="%4."/>
      <w:lvlJc w:val="left"/>
      <w:pPr>
        <w:tabs>
          <w:tab w:val="num" w:pos="2804"/>
        </w:tabs>
        <w:ind w:left="2804" w:hanging="360"/>
      </w:pPr>
    </w:lvl>
    <w:lvl w:ilvl="4" w:tplc="04150019">
      <w:start w:val="1"/>
      <w:numFmt w:val="lowerLetter"/>
      <w:lvlText w:val="%5."/>
      <w:lvlJc w:val="left"/>
      <w:pPr>
        <w:tabs>
          <w:tab w:val="num" w:pos="3524"/>
        </w:tabs>
        <w:ind w:left="3524" w:hanging="360"/>
      </w:pPr>
    </w:lvl>
    <w:lvl w:ilvl="5" w:tplc="0415001B">
      <w:start w:val="1"/>
      <w:numFmt w:val="lowerRoman"/>
      <w:lvlText w:val="%6."/>
      <w:lvlJc w:val="right"/>
      <w:pPr>
        <w:tabs>
          <w:tab w:val="num" w:pos="4244"/>
        </w:tabs>
        <w:ind w:left="4244" w:hanging="180"/>
      </w:pPr>
    </w:lvl>
    <w:lvl w:ilvl="6" w:tplc="0415000F">
      <w:start w:val="1"/>
      <w:numFmt w:val="decimal"/>
      <w:lvlText w:val="%7."/>
      <w:lvlJc w:val="left"/>
      <w:pPr>
        <w:tabs>
          <w:tab w:val="num" w:pos="4964"/>
        </w:tabs>
        <w:ind w:left="4964" w:hanging="360"/>
      </w:pPr>
    </w:lvl>
    <w:lvl w:ilvl="7" w:tplc="04150019">
      <w:start w:val="1"/>
      <w:numFmt w:val="lowerLetter"/>
      <w:lvlText w:val="%8."/>
      <w:lvlJc w:val="left"/>
      <w:pPr>
        <w:tabs>
          <w:tab w:val="num" w:pos="5684"/>
        </w:tabs>
        <w:ind w:left="5684" w:hanging="360"/>
      </w:pPr>
    </w:lvl>
    <w:lvl w:ilvl="8" w:tplc="0415001B">
      <w:start w:val="1"/>
      <w:numFmt w:val="lowerRoman"/>
      <w:lvlText w:val="%9."/>
      <w:lvlJc w:val="right"/>
      <w:pPr>
        <w:tabs>
          <w:tab w:val="num" w:pos="6404"/>
        </w:tabs>
        <w:ind w:left="6404" w:hanging="180"/>
      </w:pPr>
    </w:lvl>
  </w:abstractNum>
  <w:abstractNum w:abstractNumId="13" w15:restartNumberingAfterBreak="0">
    <w:nsid w:val="17AC5A98"/>
    <w:multiLevelType w:val="hybridMultilevel"/>
    <w:tmpl w:val="84FC4D7C"/>
    <w:lvl w:ilvl="0" w:tplc="036464C0">
      <w:start w:val="1"/>
      <w:numFmt w:val="lowerLetter"/>
      <w:lvlText w:val="%1)"/>
      <w:lvlJc w:val="left"/>
      <w:pPr>
        <w:tabs>
          <w:tab w:val="num" w:pos="1068"/>
        </w:tabs>
        <w:ind w:left="1068" w:hanging="360"/>
      </w:pPr>
    </w:lvl>
    <w:lvl w:ilvl="1" w:tplc="04150019">
      <w:start w:val="1"/>
      <w:numFmt w:val="lowerLetter"/>
      <w:lvlText w:val="%2."/>
      <w:lvlJc w:val="left"/>
      <w:pPr>
        <w:tabs>
          <w:tab w:val="num" w:pos="1068"/>
        </w:tabs>
        <w:ind w:left="1068" w:hanging="360"/>
      </w:pPr>
    </w:lvl>
    <w:lvl w:ilvl="2" w:tplc="0415001B">
      <w:start w:val="1"/>
      <w:numFmt w:val="lowerRoman"/>
      <w:lvlText w:val="%3."/>
      <w:lvlJc w:val="right"/>
      <w:pPr>
        <w:tabs>
          <w:tab w:val="num" w:pos="1788"/>
        </w:tabs>
        <w:ind w:left="1788" w:hanging="180"/>
      </w:pPr>
    </w:lvl>
    <w:lvl w:ilvl="3" w:tplc="0415000F">
      <w:start w:val="1"/>
      <w:numFmt w:val="decimal"/>
      <w:lvlText w:val="%4."/>
      <w:lvlJc w:val="left"/>
      <w:pPr>
        <w:tabs>
          <w:tab w:val="num" w:pos="2508"/>
        </w:tabs>
        <w:ind w:left="2508" w:hanging="360"/>
      </w:pPr>
    </w:lvl>
    <w:lvl w:ilvl="4" w:tplc="04150019">
      <w:start w:val="1"/>
      <w:numFmt w:val="lowerLetter"/>
      <w:lvlText w:val="%5."/>
      <w:lvlJc w:val="left"/>
      <w:pPr>
        <w:tabs>
          <w:tab w:val="num" w:pos="3228"/>
        </w:tabs>
        <w:ind w:left="3228" w:hanging="360"/>
      </w:pPr>
    </w:lvl>
    <w:lvl w:ilvl="5" w:tplc="0415001B">
      <w:start w:val="1"/>
      <w:numFmt w:val="lowerRoman"/>
      <w:lvlText w:val="%6."/>
      <w:lvlJc w:val="right"/>
      <w:pPr>
        <w:tabs>
          <w:tab w:val="num" w:pos="3948"/>
        </w:tabs>
        <w:ind w:left="3948" w:hanging="180"/>
      </w:pPr>
    </w:lvl>
    <w:lvl w:ilvl="6" w:tplc="0415000F">
      <w:start w:val="1"/>
      <w:numFmt w:val="decimal"/>
      <w:lvlText w:val="%7."/>
      <w:lvlJc w:val="left"/>
      <w:pPr>
        <w:tabs>
          <w:tab w:val="num" w:pos="4668"/>
        </w:tabs>
        <w:ind w:left="4668" w:hanging="360"/>
      </w:pPr>
    </w:lvl>
    <w:lvl w:ilvl="7" w:tplc="04150019">
      <w:start w:val="1"/>
      <w:numFmt w:val="lowerLetter"/>
      <w:lvlText w:val="%8."/>
      <w:lvlJc w:val="left"/>
      <w:pPr>
        <w:tabs>
          <w:tab w:val="num" w:pos="5388"/>
        </w:tabs>
        <w:ind w:left="5388" w:hanging="360"/>
      </w:pPr>
    </w:lvl>
    <w:lvl w:ilvl="8" w:tplc="0415001B">
      <w:start w:val="1"/>
      <w:numFmt w:val="lowerRoman"/>
      <w:lvlText w:val="%9."/>
      <w:lvlJc w:val="right"/>
      <w:pPr>
        <w:tabs>
          <w:tab w:val="num" w:pos="6108"/>
        </w:tabs>
        <w:ind w:left="6108" w:hanging="180"/>
      </w:pPr>
    </w:lvl>
  </w:abstractNum>
  <w:abstractNum w:abstractNumId="14" w15:restartNumberingAfterBreak="0">
    <w:nsid w:val="18A64F70"/>
    <w:multiLevelType w:val="hybridMultilevel"/>
    <w:tmpl w:val="C4D49CD8"/>
    <w:lvl w:ilvl="0" w:tplc="0415000F">
      <w:start w:val="1"/>
      <w:numFmt w:val="decimal"/>
      <w:lvlText w:val="%1."/>
      <w:lvlJc w:val="left"/>
      <w:pPr>
        <w:ind w:left="786" w:hanging="360"/>
      </w:pPr>
      <w:rPr>
        <w:rFonts w:cs="Times New Roman"/>
      </w:rPr>
    </w:lvl>
    <w:lvl w:ilvl="1" w:tplc="C152D9D6">
      <w:start w:val="1"/>
      <w:numFmt w:val="decimal"/>
      <w:lvlText w:val="%2)"/>
      <w:lvlJc w:val="left"/>
      <w:pPr>
        <w:tabs>
          <w:tab w:val="num" w:pos="1866"/>
        </w:tabs>
        <w:ind w:left="1866" w:hanging="720"/>
      </w:pPr>
      <w:rPr>
        <w:rFonts w:ascii="Times New Roman" w:eastAsia="Times New Roman" w:hAnsi="Times New Roman" w:cs="Times New Roman" w:hint="default"/>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1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1BFD66B9"/>
    <w:multiLevelType w:val="multilevel"/>
    <w:tmpl w:val="7C6A56F4"/>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1CDF4218"/>
    <w:multiLevelType w:val="hybridMultilevel"/>
    <w:tmpl w:val="BF824E30"/>
    <w:lvl w:ilvl="0" w:tplc="C6A05C86">
      <w:start w:val="1"/>
      <w:numFmt w:val="bullet"/>
      <w:lvlText w:val="-"/>
      <w:lvlJc w:val="left"/>
      <w:pPr>
        <w:ind w:left="1350" w:hanging="360"/>
      </w:pPr>
      <w:rPr>
        <w:rFonts w:ascii="Courier New" w:hAnsi="Courier New" w:cs="Times New Roman" w:hint="default"/>
      </w:rPr>
    </w:lvl>
    <w:lvl w:ilvl="1" w:tplc="04150003" w:tentative="1">
      <w:start w:val="1"/>
      <w:numFmt w:val="bullet"/>
      <w:lvlText w:val="o"/>
      <w:lvlJc w:val="left"/>
      <w:pPr>
        <w:ind w:left="2070" w:hanging="360"/>
      </w:pPr>
      <w:rPr>
        <w:rFonts w:ascii="Courier New" w:hAnsi="Courier New" w:cs="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cs="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cs="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18" w15:restartNumberingAfterBreak="0">
    <w:nsid w:val="22E90C8E"/>
    <w:multiLevelType w:val="hybridMultilevel"/>
    <w:tmpl w:val="9A60E180"/>
    <w:lvl w:ilvl="0" w:tplc="D944B23E">
      <w:start w:val="1"/>
      <w:numFmt w:val="bullet"/>
      <w:lvlText w:val="−"/>
      <w:lvlJc w:val="left"/>
      <w:pPr>
        <w:ind w:left="1573" w:hanging="360"/>
      </w:pPr>
      <w:rPr>
        <w:rFonts w:ascii="Times New Roman" w:hAnsi="Times New Roman" w:cs="Times New Roman" w:hint="default"/>
        <w:color w:val="auto"/>
      </w:rPr>
    </w:lvl>
    <w:lvl w:ilvl="1" w:tplc="04150003" w:tentative="1">
      <w:start w:val="1"/>
      <w:numFmt w:val="bullet"/>
      <w:lvlText w:val="o"/>
      <w:lvlJc w:val="left"/>
      <w:pPr>
        <w:ind w:left="2293" w:hanging="360"/>
      </w:pPr>
      <w:rPr>
        <w:rFonts w:ascii="Courier New" w:hAnsi="Courier New" w:cs="Courier New" w:hint="default"/>
      </w:rPr>
    </w:lvl>
    <w:lvl w:ilvl="2" w:tplc="04150005" w:tentative="1">
      <w:start w:val="1"/>
      <w:numFmt w:val="bullet"/>
      <w:lvlText w:val=""/>
      <w:lvlJc w:val="left"/>
      <w:pPr>
        <w:ind w:left="3013" w:hanging="360"/>
      </w:pPr>
      <w:rPr>
        <w:rFonts w:ascii="Wingdings" w:hAnsi="Wingdings" w:hint="default"/>
      </w:rPr>
    </w:lvl>
    <w:lvl w:ilvl="3" w:tplc="04150001" w:tentative="1">
      <w:start w:val="1"/>
      <w:numFmt w:val="bullet"/>
      <w:lvlText w:val=""/>
      <w:lvlJc w:val="left"/>
      <w:pPr>
        <w:ind w:left="3733" w:hanging="360"/>
      </w:pPr>
      <w:rPr>
        <w:rFonts w:ascii="Symbol" w:hAnsi="Symbol" w:hint="default"/>
      </w:rPr>
    </w:lvl>
    <w:lvl w:ilvl="4" w:tplc="04150003" w:tentative="1">
      <w:start w:val="1"/>
      <w:numFmt w:val="bullet"/>
      <w:lvlText w:val="o"/>
      <w:lvlJc w:val="left"/>
      <w:pPr>
        <w:ind w:left="4453" w:hanging="360"/>
      </w:pPr>
      <w:rPr>
        <w:rFonts w:ascii="Courier New" w:hAnsi="Courier New" w:cs="Courier New" w:hint="default"/>
      </w:rPr>
    </w:lvl>
    <w:lvl w:ilvl="5" w:tplc="04150005" w:tentative="1">
      <w:start w:val="1"/>
      <w:numFmt w:val="bullet"/>
      <w:lvlText w:val=""/>
      <w:lvlJc w:val="left"/>
      <w:pPr>
        <w:ind w:left="5173" w:hanging="360"/>
      </w:pPr>
      <w:rPr>
        <w:rFonts w:ascii="Wingdings" w:hAnsi="Wingdings" w:hint="default"/>
      </w:rPr>
    </w:lvl>
    <w:lvl w:ilvl="6" w:tplc="04150001" w:tentative="1">
      <w:start w:val="1"/>
      <w:numFmt w:val="bullet"/>
      <w:lvlText w:val=""/>
      <w:lvlJc w:val="left"/>
      <w:pPr>
        <w:ind w:left="5893" w:hanging="360"/>
      </w:pPr>
      <w:rPr>
        <w:rFonts w:ascii="Symbol" w:hAnsi="Symbol" w:hint="default"/>
      </w:rPr>
    </w:lvl>
    <w:lvl w:ilvl="7" w:tplc="04150003" w:tentative="1">
      <w:start w:val="1"/>
      <w:numFmt w:val="bullet"/>
      <w:lvlText w:val="o"/>
      <w:lvlJc w:val="left"/>
      <w:pPr>
        <w:ind w:left="6613" w:hanging="360"/>
      </w:pPr>
      <w:rPr>
        <w:rFonts w:ascii="Courier New" w:hAnsi="Courier New" w:cs="Courier New" w:hint="default"/>
      </w:rPr>
    </w:lvl>
    <w:lvl w:ilvl="8" w:tplc="04150005" w:tentative="1">
      <w:start w:val="1"/>
      <w:numFmt w:val="bullet"/>
      <w:lvlText w:val=""/>
      <w:lvlJc w:val="left"/>
      <w:pPr>
        <w:ind w:left="7333" w:hanging="360"/>
      </w:pPr>
      <w:rPr>
        <w:rFonts w:ascii="Wingdings" w:hAnsi="Wingdings" w:hint="default"/>
      </w:rPr>
    </w:lvl>
  </w:abstractNum>
  <w:abstractNum w:abstractNumId="19" w15:restartNumberingAfterBreak="0">
    <w:nsid w:val="23565B5A"/>
    <w:multiLevelType w:val="hybridMultilevel"/>
    <w:tmpl w:val="AAB8FEB0"/>
    <w:lvl w:ilvl="0" w:tplc="656428A8">
      <w:start w:val="1"/>
      <w:numFmt w:val="decimal"/>
      <w:lvlText w:val="%1."/>
      <w:lvlJc w:val="left"/>
      <w:pPr>
        <w:ind w:left="360" w:hanging="360"/>
      </w:pPr>
      <w:rPr>
        <w:rFonts w:cs="Times New Roman"/>
        <w:b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0" w15:restartNumberingAfterBreak="0">
    <w:nsid w:val="24476CEC"/>
    <w:multiLevelType w:val="hybridMultilevel"/>
    <w:tmpl w:val="C4BACB80"/>
    <w:lvl w:ilvl="0" w:tplc="AC166D82">
      <w:start w:val="1"/>
      <w:numFmt w:val="decimal"/>
      <w:lvlText w:val="%1."/>
      <w:lvlJc w:val="left"/>
      <w:pPr>
        <w:ind w:left="903" w:hanging="360"/>
        <w:jc w:val="left"/>
      </w:pPr>
      <w:rPr>
        <w:rFonts w:ascii="Calibri" w:eastAsia="Calibri" w:hAnsi="Calibri" w:cs="Calibri" w:hint="default"/>
        <w:w w:val="100"/>
        <w:sz w:val="24"/>
        <w:szCs w:val="24"/>
        <w:lang w:val="pl-PL" w:eastAsia="en-US" w:bidi="ar-SA"/>
      </w:rPr>
    </w:lvl>
    <w:lvl w:ilvl="1" w:tplc="9E3291B4">
      <w:start w:val="1"/>
      <w:numFmt w:val="lowerLetter"/>
      <w:lvlText w:val="%2."/>
      <w:lvlJc w:val="left"/>
      <w:pPr>
        <w:ind w:left="1393" w:hanging="425"/>
        <w:jc w:val="left"/>
      </w:pPr>
      <w:rPr>
        <w:rFonts w:ascii="Calibri" w:eastAsia="Calibri" w:hAnsi="Calibri" w:cs="Calibri" w:hint="default"/>
        <w:w w:val="100"/>
        <w:sz w:val="24"/>
        <w:szCs w:val="24"/>
        <w:lang w:val="pl-PL" w:eastAsia="en-US" w:bidi="ar-SA"/>
      </w:rPr>
    </w:lvl>
    <w:lvl w:ilvl="2" w:tplc="3BB85ACA">
      <w:numFmt w:val="bullet"/>
      <w:lvlText w:val="•"/>
      <w:lvlJc w:val="left"/>
      <w:pPr>
        <w:ind w:left="2278" w:hanging="425"/>
      </w:pPr>
      <w:rPr>
        <w:rFonts w:hint="default"/>
        <w:lang w:val="pl-PL" w:eastAsia="en-US" w:bidi="ar-SA"/>
      </w:rPr>
    </w:lvl>
    <w:lvl w:ilvl="3" w:tplc="90FCA496">
      <w:numFmt w:val="bullet"/>
      <w:lvlText w:val="•"/>
      <w:lvlJc w:val="left"/>
      <w:pPr>
        <w:ind w:left="3156" w:hanging="425"/>
      </w:pPr>
      <w:rPr>
        <w:rFonts w:hint="default"/>
        <w:lang w:val="pl-PL" w:eastAsia="en-US" w:bidi="ar-SA"/>
      </w:rPr>
    </w:lvl>
    <w:lvl w:ilvl="4" w:tplc="77AA549C">
      <w:numFmt w:val="bullet"/>
      <w:lvlText w:val="•"/>
      <w:lvlJc w:val="left"/>
      <w:pPr>
        <w:ind w:left="4035" w:hanging="425"/>
      </w:pPr>
      <w:rPr>
        <w:rFonts w:hint="default"/>
        <w:lang w:val="pl-PL" w:eastAsia="en-US" w:bidi="ar-SA"/>
      </w:rPr>
    </w:lvl>
    <w:lvl w:ilvl="5" w:tplc="433E1B20">
      <w:numFmt w:val="bullet"/>
      <w:lvlText w:val="•"/>
      <w:lvlJc w:val="left"/>
      <w:pPr>
        <w:ind w:left="4913" w:hanging="425"/>
      </w:pPr>
      <w:rPr>
        <w:rFonts w:hint="default"/>
        <w:lang w:val="pl-PL" w:eastAsia="en-US" w:bidi="ar-SA"/>
      </w:rPr>
    </w:lvl>
    <w:lvl w:ilvl="6" w:tplc="E8C8E7B0">
      <w:numFmt w:val="bullet"/>
      <w:lvlText w:val="•"/>
      <w:lvlJc w:val="left"/>
      <w:pPr>
        <w:ind w:left="5792" w:hanging="425"/>
      </w:pPr>
      <w:rPr>
        <w:rFonts w:hint="default"/>
        <w:lang w:val="pl-PL" w:eastAsia="en-US" w:bidi="ar-SA"/>
      </w:rPr>
    </w:lvl>
    <w:lvl w:ilvl="7" w:tplc="E932E01A">
      <w:numFmt w:val="bullet"/>
      <w:lvlText w:val="•"/>
      <w:lvlJc w:val="left"/>
      <w:pPr>
        <w:ind w:left="6670" w:hanging="425"/>
      </w:pPr>
      <w:rPr>
        <w:rFonts w:hint="default"/>
        <w:lang w:val="pl-PL" w:eastAsia="en-US" w:bidi="ar-SA"/>
      </w:rPr>
    </w:lvl>
    <w:lvl w:ilvl="8" w:tplc="0A44181A">
      <w:numFmt w:val="bullet"/>
      <w:lvlText w:val="•"/>
      <w:lvlJc w:val="left"/>
      <w:pPr>
        <w:ind w:left="7549" w:hanging="425"/>
      </w:pPr>
      <w:rPr>
        <w:rFonts w:hint="default"/>
        <w:lang w:val="pl-PL" w:eastAsia="en-US" w:bidi="ar-SA"/>
      </w:rPr>
    </w:lvl>
  </w:abstractNum>
  <w:abstractNum w:abstractNumId="21" w15:restartNumberingAfterBreak="0">
    <w:nsid w:val="265675D1"/>
    <w:multiLevelType w:val="hybridMultilevel"/>
    <w:tmpl w:val="291A58F2"/>
    <w:lvl w:ilvl="0" w:tplc="8E96B672">
      <w:start w:val="1"/>
      <w:numFmt w:val="lowerLetter"/>
      <w:lvlText w:val="%1)"/>
      <w:lvlJc w:val="left"/>
      <w:pPr>
        <w:ind w:left="1069" w:hanging="360"/>
      </w:pPr>
      <w:rPr>
        <w:b w:val="0"/>
        <w:strike w:val="0"/>
        <w:dstrike w:val="0"/>
        <w:color w:val="auto"/>
        <w:u w:val="none"/>
        <w:effect w:val="none"/>
      </w:r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22"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85C01E4"/>
    <w:multiLevelType w:val="hybridMultilevel"/>
    <w:tmpl w:val="E5360398"/>
    <w:lvl w:ilvl="0" w:tplc="04150011">
      <w:start w:val="1"/>
      <w:numFmt w:val="decimal"/>
      <w:lvlText w:val="%1)"/>
      <w:lvlJc w:val="left"/>
      <w:pPr>
        <w:ind w:left="928" w:hanging="360"/>
      </w:pPr>
      <w:rPr>
        <w:rFonts w:cs="Times New Roman"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24"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5"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7" w15:restartNumberingAfterBreak="0">
    <w:nsid w:val="3F3E75AD"/>
    <w:multiLevelType w:val="multilevel"/>
    <w:tmpl w:val="4162C6E8"/>
    <w:lvl w:ilvl="0">
      <w:start w:val="1"/>
      <w:numFmt w:val="lowerLetter"/>
      <w:lvlText w:val="%1)"/>
      <w:lvlJc w:val="left"/>
      <w:pPr>
        <w:tabs>
          <w:tab w:val="num" w:pos="720"/>
        </w:tabs>
        <w:ind w:left="720" w:hanging="360"/>
      </w:pPr>
      <w:rPr>
        <w:b/>
        <w:color w:val="auto"/>
      </w:rPr>
    </w:lvl>
    <w:lvl w:ilvl="1">
      <w:start w:val="3"/>
      <w:numFmt w:val="decimal"/>
      <w:lvlText w:val="%2."/>
      <w:lvlJc w:val="left"/>
      <w:pPr>
        <w:tabs>
          <w:tab w:val="num" w:pos="540"/>
        </w:tabs>
        <w:ind w:left="540" w:hanging="360"/>
      </w:pPr>
      <w:rPr>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643"/>
        </w:tabs>
        <w:ind w:left="643" w:hanging="360"/>
      </w:pPr>
      <w:rPr>
        <w:rFonts w:ascii="Times New Roman" w:hAnsi="Times New Roman" w:cs="Times New Roman"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360"/>
        </w:tabs>
        <w:ind w:left="360" w:hanging="360"/>
      </w:pPr>
      <w:rPr>
        <w:b w:val="0"/>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3F945258"/>
    <w:multiLevelType w:val="hybridMultilevel"/>
    <w:tmpl w:val="2724EF90"/>
    <w:lvl w:ilvl="0" w:tplc="288837AC">
      <w:start w:val="1"/>
      <w:numFmt w:val="lowerLetter"/>
      <w:lvlText w:val="%1)"/>
      <w:lvlJc w:val="left"/>
      <w:pPr>
        <w:ind w:left="1069" w:hanging="360"/>
      </w:pPr>
      <w:rPr>
        <w:rFonts w:cs="Times New Roman" w:hint="default"/>
        <w:b w:val="0"/>
      </w:rPr>
    </w:lvl>
    <w:lvl w:ilvl="1" w:tplc="04150019" w:tentative="1">
      <w:start w:val="1"/>
      <w:numFmt w:val="lowerLetter"/>
      <w:lvlText w:val="%2."/>
      <w:lvlJc w:val="left"/>
      <w:pPr>
        <w:ind w:left="1789" w:hanging="360"/>
      </w:pPr>
      <w:rPr>
        <w:rFonts w:cs="Times New Roman"/>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9" w15:restartNumberingAfterBreak="0">
    <w:nsid w:val="44814213"/>
    <w:multiLevelType w:val="hybridMultilevel"/>
    <w:tmpl w:val="4DF88A12"/>
    <w:lvl w:ilvl="0" w:tplc="3930420E">
      <w:start w:val="1"/>
      <w:numFmt w:val="decimal"/>
      <w:lvlText w:val="%1."/>
      <w:lvlJc w:val="left"/>
      <w:pPr>
        <w:ind w:left="836" w:hanging="360"/>
        <w:jc w:val="left"/>
      </w:pPr>
      <w:rPr>
        <w:rFonts w:ascii="Calibri" w:eastAsia="Calibri" w:hAnsi="Calibri" w:cs="Calibri" w:hint="default"/>
        <w:w w:val="100"/>
        <w:sz w:val="24"/>
        <w:szCs w:val="24"/>
        <w:lang w:val="pl-PL" w:eastAsia="en-US" w:bidi="ar-SA"/>
      </w:rPr>
    </w:lvl>
    <w:lvl w:ilvl="1" w:tplc="7C1CACDE">
      <w:numFmt w:val="bullet"/>
      <w:lvlText w:val="•"/>
      <w:lvlJc w:val="left"/>
      <w:pPr>
        <w:ind w:left="1686" w:hanging="360"/>
      </w:pPr>
      <w:rPr>
        <w:rFonts w:hint="default"/>
        <w:lang w:val="pl-PL" w:eastAsia="en-US" w:bidi="ar-SA"/>
      </w:rPr>
    </w:lvl>
    <w:lvl w:ilvl="2" w:tplc="643CEAD8">
      <w:numFmt w:val="bullet"/>
      <w:lvlText w:val="•"/>
      <w:lvlJc w:val="left"/>
      <w:pPr>
        <w:ind w:left="2533" w:hanging="360"/>
      </w:pPr>
      <w:rPr>
        <w:rFonts w:hint="default"/>
        <w:lang w:val="pl-PL" w:eastAsia="en-US" w:bidi="ar-SA"/>
      </w:rPr>
    </w:lvl>
    <w:lvl w:ilvl="3" w:tplc="EFD45DE6">
      <w:numFmt w:val="bullet"/>
      <w:lvlText w:val="•"/>
      <w:lvlJc w:val="left"/>
      <w:pPr>
        <w:ind w:left="3379" w:hanging="360"/>
      </w:pPr>
      <w:rPr>
        <w:rFonts w:hint="default"/>
        <w:lang w:val="pl-PL" w:eastAsia="en-US" w:bidi="ar-SA"/>
      </w:rPr>
    </w:lvl>
    <w:lvl w:ilvl="4" w:tplc="9D9607D0">
      <w:numFmt w:val="bullet"/>
      <w:lvlText w:val="•"/>
      <w:lvlJc w:val="left"/>
      <w:pPr>
        <w:ind w:left="4226" w:hanging="360"/>
      </w:pPr>
      <w:rPr>
        <w:rFonts w:hint="default"/>
        <w:lang w:val="pl-PL" w:eastAsia="en-US" w:bidi="ar-SA"/>
      </w:rPr>
    </w:lvl>
    <w:lvl w:ilvl="5" w:tplc="FD6EF6C6">
      <w:numFmt w:val="bullet"/>
      <w:lvlText w:val="•"/>
      <w:lvlJc w:val="left"/>
      <w:pPr>
        <w:ind w:left="5073" w:hanging="360"/>
      </w:pPr>
      <w:rPr>
        <w:rFonts w:hint="default"/>
        <w:lang w:val="pl-PL" w:eastAsia="en-US" w:bidi="ar-SA"/>
      </w:rPr>
    </w:lvl>
    <w:lvl w:ilvl="6" w:tplc="A4D05674">
      <w:numFmt w:val="bullet"/>
      <w:lvlText w:val="•"/>
      <w:lvlJc w:val="left"/>
      <w:pPr>
        <w:ind w:left="5919" w:hanging="360"/>
      </w:pPr>
      <w:rPr>
        <w:rFonts w:hint="default"/>
        <w:lang w:val="pl-PL" w:eastAsia="en-US" w:bidi="ar-SA"/>
      </w:rPr>
    </w:lvl>
    <w:lvl w:ilvl="7" w:tplc="03FC2222">
      <w:numFmt w:val="bullet"/>
      <w:lvlText w:val="•"/>
      <w:lvlJc w:val="left"/>
      <w:pPr>
        <w:ind w:left="6766" w:hanging="360"/>
      </w:pPr>
      <w:rPr>
        <w:rFonts w:hint="default"/>
        <w:lang w:val="pl-PL" w:eastAsia="en-US" w:bidi="ar-SA"/>
      </w:rPr>
    </w:lvl>
    <w:lvl w:ilvl="8" w:tplc="B356872C">
      <w:numFmt w:val="bullet"/>
      <w:lvlText w:val="•"/>
      <w:lvlJc w:val="left"/>
      <w:pPr>
        <w:ind w:left="7613" w:hanging="360"/>
      </w:pPr>
      <w:rPr>
        <w:rFonts w:hint="default"/>
        <w:lang w:val="pl-PL" w:eastAsia="en-US" w:bidi="ar-SA"/>
      </w:rPr>
    </w:lvl>
  </w:abstractNum>
  <w:abstractNum w:abstractNumId="30" w15:restartNumberingAfterBreak="0">
    <w:nsid w:val="4AC40DA5"/>
    <w:multiLevelType w:val="hybridMultilevel"/>
    <w:tmpl w:val="F3862448"/>
    <w:lvl w:ilvl="0" w:tplc="09F67DD2">
      <w:start w:val="1"/>
      <w:numFmt w:val="bullet"/>
      <w:lvlText w:val="-"/>
      <w:lvlJc w:val="left"/>
      <w:pPr>
        <w:ind w:left="720" w:hanging="360"/>
      </w:pPr>
      <w:rPr>
        <w:rFonts w:ascii="Times New Roman" w:hAnsi="Times New Roman" w:cs="Times New Roman" w:hint="default"/>
      </w:rPr>
    </w:lvl>
    <w:lvl w:ilvl="1" w:tplc="C6A05C86">
      <w:start w:val="1"/>
      <w:numFmt w:val="bullet"/>
      <w:lvlText w:val="-"/>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1" w15:restartNumberingAfterBreak="0">
    <w:nsid w:val="4ACD612E"/>
    <w:multiLevelType w:val="hybridMultilevel"/>
    <w:tmpl w:val="957A1482"/>
    <w:lvl w:ilvl="0" w:tplc="019E47C2">
      <w:start w:val="1"/>
      <w:numFmt w:val="decimal"/>
      <w:lvlText w:val="%1)"/>
      <w:lvlJc w:val="left"/>
      <w:pPr>
        <w:ind w:left="928" w:hanging="360"/>
      </w:pPr>
      <w:rPr>
        <w:color w:val="auto"/>
      </w:rPr>
    </w:lvl>
    <w:lvl w:ilvl="1" w:tplc="04150019">
      <w:start w:val="1"/>
      <w:numFmt w:val="lowerLetter"/>
      <w:lvlText w:val="%2."/>
      <w:lvlJc w:val="left"/>
      <w:pPr>
        <w:ind w:left="1648" w:hanging="360"/>
      </w:pPr>
    </w:lvl>
    <w:lvl w:ilvl="2" w:tplc="0415001B">
      <w:start w:val="1"/>
      <w:numFmt w:val="lowerRoman"/>
      <w:lvlText w:val="%3."/>
      <w:lvlJc w:val="right"/>
      <w:pPr>
        <w:ind w:left="2368" w:hanging="180"/>
      </w:pPr>
    </w:lvl>
    <w:lvl w:ilvl="3" w:tplc="0415000F">
      <w:start w:val="1"/>
      <w:numFmt w:val="decimal"/>
      <w:lvlText w:val="%4."/>
      <w:lvlJc w:val="left"/>
      <w:pPr>
        <w:ind w:left="3088" w:hanging="360"/>
      </w:pPr>
    </w:lvl>
    <w:lvl w:ilvl="4" w:tplc="04150019">
      <w:start w:val="1"/>
      <w:numFmt w:val="lowerLetter"/>
      <w:lvlText w:val="%5."/>
      <w:lvlJc w:val="left"/>
      <w:pPr>
        <w:ind w:left="3808" w:hanging="360"/>
      </w:pPr>
    </w:lvl>
    <w:lvl w:ilvl="5" w:tplc="0415001B">
      <w:start w:val="1"/>
      <w:numFmt w:val="lowerRoman"/>
      <w:lvlText w:val="%6."/>
      <w:lvlJc w:val="right"/>
      <w:pPr>
        <w:ind w:left="4528" w:hanging="180"/>
      </w:pPr>
    </w:lvl>
    <w:lvl w:ilvl="6" w:tplc="0415000F">
      <w:start w:val="1"/>
      <w:numFmt w:val="decimal"/>
      <w:lvlText w:val="%7."/>
      <w:lvlJc w:val="left"/>
      <w:pPr>
        <w:ind w:left="5248" w:hanging="360"/>
      </w:pPr>
    </w:lvl>
    <w:lvl w:ilvl="7" w:tplc="04150019">
      <w:start w:val="1"/>
      <w:numFmt w:val="lowerLetter"/>
      <w:lvlText w:val="%8."/>
      <w:lvlJc w:val="left"/>
      <w:pPr>
        <w:ind w:left="5968" w:hanging="360"/>
      </w:pPr>
    </w:lvl>
    <w:lvl w:ilvl="8" w:tplc="0415001B">
      <w:start w:val="1"/>
      <w:numFmt w:val="lowerRoman"/>
      <w:lvlText w:val="%9."/>
      <w:lvlJc w:val="right"/>
      <w:pPr>
        <w:ind w:left="6688" w:hanging="180"/>
      </w:pPr>
    </w:lvl>
  </w:abstractNum>
  <w:abstractNum w:abstractNumId="32" w15:restartNumberingAfterBreak="0">
    <w:nsid w:val="4D1024DD"/>
    <w:multiLevelType w:val="hybridMultilevel"/>
    <w:tmpl w:val="D4BE08EC"/>
    <w:lvl w:ilvl="0" w:tplc="A5589DEA">
      <w:start w:val="1"/>
      <w:numFmt w:val="decimal"/>
      <w:lvlText w:val="%1."/>
      <w:lvlJc w:val="left"/>
      <w:pPr>
        <w:ind w:left="1202" w:hanging="360"/>
      </w:pPr>
      <w:rPr>
        <w:rFonts w:cs="Times New Roman"/>
        <w:b w:val="0"/>
      </w:rPr>
    </w:lvl>
    <w:lvl w:ilvl="1" w:tplc="04150019" w:tentative="1">
      <w:start w:val="1"/>
      <w:numFmt w:val="lowerLetter"/>
      <w:lvlText w:val="%2."/>
      <w:lvlJc w:val="left"/>
      <w:pPr>
        <w:ind w:left="1922" w:hanging="360"/>
      </w:pPr>
      <w:rPr>
        <w:rFonts w:cs="Times New Roman"/>
      </w:rPr>
    </w:lvl>
    <w:lvl w:ilvl="2" w:tplc="0415001B" w:tentative="1">
      <w:start w:val="1"/>
      <w:numFmt w:val="lowerRoman"/>
      <w:lvlText w:val="%3."/>
      <w:lvlJc w:val="right"/>
      <w:pPr>
        <w:ind w:left="2642" w:hanging="180"/>
      </w:pPr>
      <w:rPr>
        <w:rFonts w:cs="Times New Roman"/>
      </w:rPr>
    </w:lvl>
    <w:lvl w:ilvl="3" w:tplc="0415000F" w:tentative="1">
      <w:start w:val="1"/>
      <w:numFmt w:val="decimal"/>
      <w:lvlText w:val="%4."/>
      <w:lvlJc w:val="left"/>
      <w:pPr>
        <w:ind w:left="3362" w:hanging="360"/>
      </w:pPr>
      <w:rPr>
        <w:rFonts w:cs="Times New Roman"/>
      </w:rPr>
    </w:lvl>
    <w:lvl w:ilvl="4" w:tplc="04150019" w:tentative="1">
      <w:start w:val="1"/>
      <w:numFmt w:val="lowerLetter"/>
      <w:lvlText w:val="%5."/>
      <w:lvlJc w:val="left"/>
      <w:pPr>
        <w:ind w:left="4082" w:hanging="360"/>
      </w:pPr>
      <w:rPr>
        <w:rFonts w:cs="Times New Roman"/>
      </w:rPr>
    </w:lvl>
    <w:lvl w:ilvl="5" w:tplc="0415001B" w:tentative="1">
      <w:start w:val="1"/>
      <w:numFmt w:val="lowerRoman"/>
      <w:lvlText w:val="%6."/>
      <w:lvlJc w:val="right"/>
      <w:pPr>
        <w:ind w:left="4802" w:hanging="180"/>
      </w:pPr>
      <w:rPr>
        <w:rFonts w:cs="Times New Roman"/>
      </w:rPr>
    </w:lvl>
    <w:lvl w:ilvl="6" w:tplc="0415000F" w:tentative="1">
      <w:start w:val="1"/>
      <w:numFmt w:val="decimal"/>
      <w:lvlText w:val="%7."/>
      <w:lvlJc w:val="left"/>
      <w:pPr>
        <w:ind w:left="5522" w:hanging="360"/>
      </w:pPr>
      <w:rPr>
        <w:rFonts w:cs="Times New Roman"/>
      </w:rPr>
    </w:lvl>
    <w:lvl w:ilvl="7" w:tplc="04150019" w:tentative="1">
      <w:start w:val="1"/>
      <w:numFmt w:val="lowerLetter"/>
      <w:lvlText w:val="%8."/>
      <w:lvlJc w:val="left"/>
      <w:pPr>
        <w:ind w:left="6242" w:hanging="360"/>
      </w:pPr>
      <w:rPr>
        <w:rFonts w:cs="Times New Roman"/>
      </w:rPr>
    </w:lvl>
    <w:lvl w:ilvl="8" w:tplc="0415001B" w:tentative="1">
      <w:start w:val="1"/>
      <w:numFmt w:val="lowerRoman"/>
      <w:lvlText w:val="%9."/>
      <w:lvlJc w:val="right"/>
      <w:pPr>
        <w:ind w:left="6962" w:hanging="180"/>
      </w:pPr>
      <w:rPr>
        <w:rFonts w:cs="Times New Roman"/>
      </w:rPr>
    </w:lvl>
  </w:abstractNum>
  <w:abstractNum w:abstractNumId="33" w15:restartNumberingAfterBreak="0">
    <w:nsid w:val="518777F8"/>
    <w:multiLevelType w:val="hybridMultilevel"/>
    <w:tmpl w:val="45D4547A"/>
    <w:lvl w:ilvl="0" w:tplc="0415000F">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15:restartNumberingAfterBreak="0">
    <w:nsid w:val="5A4C67B7"/>
    <w:multiLevelType w:val="hybridMultilevel"/>
    <w:tmpl w:val="A7D2901E"/>
    <w:lvl w:ilvl="0" w:tplc="D7CEAC76">
      <w:start w:val="1"/>
      <w:numFmt w:val="decimal"/>
      <w:lvlText w:val="%1)"/>
      <w:lvlJc w:val="left"/>
      <w:pPr>
        <w:tabs>
          <w:tab w:val="num" w:pos="720"/>
        </w:tabs>
        <w:ind w:left="720" w:hanging="360"/>
      </w:pPr>
      <w:rPr>
        <w:rFonts w:ascii="Times New Roman" w:eastAsia="Times New Roman" w:hAnsi="Times New Roman" w:cs="Times New Roman"/>
      </w:rPr>
    </w:lvl>
    <w:lvl w:ilvl="1" w:tplc="04150019">
      <w:start w:val="1"/>
      <w:numFmt w:val="decimal"/>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5A52373A"/>
    <w:multiLevelType w:val="hybridMultilevel"/>
    <w:tmpl w:val="175477F8"/>
    <w:lvl w:ilvl="0" w:tplc="98047BB6">
      <w:start w:val="1"/>
      <w:numFmt w:val="decimal"/>
      <w:lvlText w:val="%1."/>
      <w:lvlJc w:val="righ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633214AC">
      <w:start w:val="1"/>
      <w:numFmt w:val="decimal"/>
      <w:lvlText w:val="%4."/>
      <w:lvlJc w:val="left"/>
      <w:pPr>
        <w:ind w:left="2880" w:hanging="360"/>
      </w:pPr>
      <w:rPr>
        <w:rFonts w:cs="Times New Roman"/>
        <w:b w:val="0"/>
        <w:color w:val="auto"/>
      </w:rPr>
    </w:lvl>
    <w:lvl w:ilvl="4" w:tplc="F926B42A">
      <w:start w:val="1"/>
      <w:numFmt w:val="decimal"/>
      <w:lvlText w:val="%5)"/>
      <w:lvlJc w:val="left"/>
      <w:pPr>
        <w:ind w:left="785" w:hanging="360"/>
      </w:pPr>
      <w:rPr>
        <w:rFonts w:ascii="Times New Roman" w:eastAsia="Times New Roman" w:hAnsi="Times New Roman" w:cs="Times New Roman" w:hint="default"/>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37"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623A1A16"/>
    <w:multiLevelType w:val="hybridMultilevel"/>
    <w:tmpl w:val="08D88ADE"/>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9" w15:restartNumberingAfterBreak="0">
    <w:nsid w:val="62854D38"/>
    <w:multiLevelType w:val="hybridMultilevel"/>
    <w:tmpl w:val="4DAE658E"/>
    <w:lvl w:ilvl="0" w:tplc="685E6E4C">
      <w:start w:val="4"/>
      <w:numFmt w:val="decimal"/>
      <w:lvlText w:val="%1."/>
      <w:lvlJc w:val="left"/>
      <w:pPr>
        <w:tabs>
          <w:tab w:val="num" w:pos="644"/>
        </w:tabs>
        <w:ind w:left="644" w:hanging="360"/>
      </w:pPr>
      <w:rPr>
        <w:b w:val="0"/>
      </w:rPr>
    </w:lvl>
    <w:lvl w:ilvl="1" w:tplc="04150001">
      <w:start w:val="1"/>
      <w:numFmt w:val="bullet"/>
      <w:lvlText w:val=""/>
      <w:lvlJc w:val="left"/>
      <w:pPr>
        <w:tabs>
          <w:tab w:val="num" w:pos="1364"/>
        </w:tabs>
        <w:ind w:left="1364" w:hanging="360"/>
      </w:pPr>
      <w:rPr>
        <w:rFonts w:ascii="Symbol" w:hAnsi="Symbol" w:hint="default"/>
        <w:b/>
      </w:rPr>
    </w:lvl>
    <w:lvl w:ilvl="2" w:tplc="0415001B">
      <w:start w:val="1"/>
      <w:numFmt w:val="lowerRoman"/>
      <w:lvlText w:val="%3."/>
      <w:lvlJc w:val="right"/>
      <w:pPr>
        <w:tabs>
          <w:tab w:val="num" w:pos="2084"/>
        </w:tabs>
        <w:ind w:left="2084" w:hanging="180"/>
      </w:pPr>
    </w:lvl>
    <w:lvl w:ilvl="3" w:tplc="0415000F">
      <w:start w:val="1"/>
      <w:numFmt w:val="decimal"/>
      <w:lvlText w:val="%4."/>
      <w:lvlJc w:val="left"/>
      <w:pPr>
        <w:tabs>
          <w:tab w:val="num" w:pos="2804"/>
        </w:tabs>
        <w:ind w:left="2804" w:hanging="360"/>
      </w:pPr>
    </w:lvl>
    <w:lvl w:ilvl="4" w:tplc="04150019">
      <w:start w:val="1"/>
      <w:numFmt w:val="lowerLetter"/>
      <w:lvlText w:val="%5."/>
      <w:lvlJc w:val="left"/>
      <w:pPr>
        <w:tabs>
          <w:tab w:val="num" w:pos="3524"/>
        </w:tabs>
        <w:ind w:left="3524" w:hanging="360"/>
      </w:pPr>
    </w:lvl>
    <w:lvl w:ilvl="5" w:tplc="0415001B">
      <w:start w:val="1"/>
      <w:numFmt w:val="lowerRoman"/>
      <w:lvlText w:val="%6."/>
      <w:lvlJc w:val="right"/>
      <w:pPr>
        <w:tabs>
          <w:tab w:val="num" w:pos="4244"/>
        </w:tabs>
        <w:ind w:left="4244" w:hanging="180"/>
      </w:pPr>
    </w:lvl>
    <w:lvl w:ilvl="6" w:tplc="0415000F">
      <w:start w:val="1"/>
      <w:numFmt w:val="decimal"/>
      <w:lvlText w:val="%7."/>
      <w:lvlJc w:val="left"/>
      <w:pPr>
        <w:tabs>
          <w:tab w:val="num" w:pos="4964"/>
        </w:tabs>
        <w:ind w:left="4964" w:hanging="360"/>
      </w:pPr>
    </w:lvl>
    <w:lvl w:ilvl="7" w:tplc="04150019">
      <w:start w:val="1"/>
      <w:numFmt w:val="lowerLetter"/>
      <w:lvlText w:val="%8."/>
      <w:lvlJc w:val="left"/>
      <w:pPr>
        <w:tabs>
          <w:tab w:val="num" w:pos="5684"/>
        </w:tabs>
        <w:ind w:left="5684" w:hanging="360"/>
      </w:pPr>
    </w:lvl>
    <w:lvl w:ilvl="8" w:tplc="0415001B">
      <w:start w:val="1"/>
      <w:numFmt w:val="lowerRoman"/>
      <w:lvlText w:val="%9."/>
      <w:lvlJc w:val="right"/>
      <w:pPr>
        <w:tabs>
          <w:tab w:val="num" w:pos="6404"/>
        </w:tabs>
        <w:ind w:left="6404" w:hanging="180"/>
      </w:pPr>
    </w:lvl>
  </w:abstractNum>
  <w:abstractNum w:abstractNumId="40" w15:restartNumberingAfterBreak="0">
    <w:nsid w:val="6465418F"/>
    <w:multiLevelType w:val="hybridMultilevel"/>
    <w:tmpl w:val="E87C92F8"/>
    <w:lvl w:ilvl="0" w:tplc="AF3CFEBA">
      <w:start w:val="7"/>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669E0905"/>
    <w:multiLevelType w:val="hybridMultilevel"/>
    <w:tmpl w:val="457E4F12"/>
    <w:lvl w:ilvl="0" w:tplc="77961730">
      <w:start w:val="1"/>
      <w:numFmt w:val="decimal"/>
      <w:lvlText w:val="%1)"/>
      <w:lvlJc w:val="left"/>
      <w:pPr>
        <w:tabs>
          <w:tab w:val="num" w:pos="720"/>
        </w:tabs>
        <w:ind w:left="720" w:hanging="360"/>
      </w:pPr>
    </w:lvl>
    <w:lvl w:ilvl="1" w:tplc="036464C0">
      <w:start w:val="1"/>
      <w:numFmt w:val="lowerLetter"/>
      <w:lvlText w:val="%2)"/>
      <w:lvlJc w:val="left"/>
      <w:pPr>
        <w:tabs>
          <w:tab w:val="num" w:pos="1440"/>
        </w:tabs>
        <w:ind w:left="1440" w:hanging="360"/>
      </w:pPr>
    </w:lvl>
    <w:lvl w:ilvl="2" w:tplc="ED8EFEEC">
      <w:start w:val="4"/>
      <w:numFmt w:val="decimal"/>
      <w:lvlText w:val="%3."/>
      <w:lvlJc w:val="left"/>
      <w:pPr>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677D05BF"/>
    <w:multiLevelType w:val="hybridMultilevel"/>
    <w:tmpl w:val="EA7C5D14"/>
    <w:lvl w:ilvl="0" w:tplc="0415000F">
      <w:start w:val="1"/>
      <w:numFmt w:val="decimal"/>
      <w:lvlText w:val="%1."/>
      <w:lvlJc w:val="left"/>
      <w:pPr>
        <w:ind w:left="720" w:hanging="360"/>
      </w:pPr>
    </w:lvl>
    <w:lvl w:ilvl="1" w:tplc="7F1CDF34">
      <w:start w:val="1"/>
      <w:numFmt w:val="lowerLetter"/>
      <w:lvlText w:val="%2)"/>
      <w:lvlJc w:val="left"/>
      <w:pPr>
        <w:tabs>
          <w:tab w:val="num" w:pos="1440"/>
        </w:tabs>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68303B11"/>
    <w:multiLevelType w:val="hybridMultilevel"/>
    <w:tmpl w:val="3E50FF2A"/>
    <w:lvl w:ilvl="0" w:tplc="E4B0DFCC">
      <w:start w:val="1"/>
      <w:numFmt w:val="lowerLetter"/>
      <w:lvlText w:val="%1)"/>
      <w:lvlJc w:val="left"/>
      <w:pPr>
        <w:tabs>
          <w:tab w:val="num" w:pos="1068"/>
        </w:tabs>
        <w:ind w:left="1068" w:hanging="360"/>
      </w:pPr>
    </w:lvl>
    <w:lvl w:ilvl="1" w:tplc="04150019">
      <w:start w:val="1"/>
      <w:numFmt w:val="lowerLetter"/>
      <w:lvlText w:val="%2."/>
      <w:lvlJc w:val="left"/>
      <w:pPr>
        <w:tabs>
          <w:tab w:val="num" w:pos="1068"/>
        </w:tabs>
        <w:ind w:left="1068" w:hanging="360"/>
      </w:pPr>
    </w:lvl>
    <w:lvl w:ilvl="2" w:tplc="0415001B">
      <w:start w:val="1"/>
      <w:numFmt w:val="lowerRoman"/>
      <w:lvlText w:val="%3."/>
      <w:lvlJc w:val="right"/>
      <w:pPr>
        <w:tabs>
          <w:tab w:val="num" w:pos="1788"/>
        </w:tabs>
        <w:ind w:left="1788" w:hanging="180"/>
      </w:pPr>
    </w:lvl>
    <w:lvl w:ilvl="3" w:tplc="0415000F">
      <w:start w:val="1"/>
      <w:numFmt w:val="decimal"/>
      <w:lvlText w:val="%4."/>
      <w:lvlJc w:val="left"/>
      <w:pPr>
        <w:tabs>
          <w:tab w:val="num" w:pos="2508"/>
        </w:tabs>
        <w:ind w:left="2508" w:hanging="360"/>
      </w:pPr>
    </w:lvl>
    <w:lvl w:ilvl="4" w:tplc="04150019">
      <w:start w:val="1"/>
      <w:numFmt w:val="lowerLetter"/>
      <w:lvlText w:val="%5."/>
      <w:lvlJc w:val="left"/>
      <w:pPr>
        <w:tabs>
          <w:tab w:val="num" w:pos="3228"/>
        </w:tabs>
        <w:ind w:left="3228" w:hanging="360"/>
      </w:pPr>
    </w:lvl>
    <w:lvl w:ilvl="5" w:tplc="0415001B">
      <w:start w:val="1"/>
      <w:numFmt w:val="lowerRoman"/>
      <w:lvlText w:val="%6."/>
      <w:lvlJc w:val="right"/>
      <w:pPr>
        <w:tabs>
          <w:tab w:val="num" w:pos="3948"/>
        </w:tabs>
        <w:ind w:left="3948" w:hanging="180"/>
      </w:pPr>
    </w:lvl>
    <w:lvl w:ilvl="6" w:tplc="0415000F">
      <w:start w:val="1"/>
      <w:numFmt w:val="decimal"/>
      <w:lvlText w:val="%7."/>
      <w:lvlJc w:val="left"/>
      <w:pPr>
        <w:tabs>
          <w:tab w:val="num" w:pos="4668"/>
        </w:tabs>
        <w:ind w:left="4668" w:hanging="360"/>
      </w:pPr>
    </w:lvl>
    <w:lvl w:ilvl="7" w:tplc="04150019">
      <w:start w:val="1"/>
      <w:numFmt w:val="lowerLetter"/>
      <w:lvlText w:val="%8."/>
      <w:lvlJc w:val="left"/>
      <w:pPr>
        <w:tabs>
          <w:tab w:val="num" w:pos="5388"/>
        </w:tabs>
        <w:ind w:left="5388" w:hanging="360"/>
      </w:pPr>
    </w:lvl>
    <w:lvl w:ilvl="8" w:tplc="0415001B">
      <w:start w:val="1"/>
      <w:numFmt w:val="lowerRoman"/>
      <w:lvlText w:val="%9."/>
      <w:lvlJc w:val="right"/>
      <w:pPr>
        <w:tabs>
          <w:tab w:val="num" w:pos="6108"/>
        </w:tabs>
        <w:ind w:left="6108" w:hanging="180"/>
      </w:pPr>
    </w:lvl>
  </w:abstractNum>
  <w:abstractNum w:abstractNumId="44" w15:restartNumberingAfterBreak="0">
    <w:nsid w:val="6CBC2D98"/>
    <w:multiLevelType w:val="hybridMultilevel"/>
    <w:tmpl w:val="75B03A9C"/>
    <w:lvl w:ilvl="0" w:tplc="C4AEDC0C">
      <w:start w:val="1"/>
      <w:numFmt w:val="decimal"/>
      <w:lvlText w:val="%1)"/>
      <w:lvlJc w:val="left"/>
      <w:pPr>
        <w:tabs>
          <w:tab w:val="num" w:pos="720"/>
        </w:tabs>
        <w:ind w:left="720" w:hanging="360"/>
      </w:pPr>
    </w:lvl>
    <w:lvl w:ilvl="1" w:tplc="036464C0">
      <w:start w:val="1"/>
      <w:numFmt w:val="lowerLetter"/>
      <w:lvlText w:val="%2)"/>
      <w:lvlJc w:val="left"/>
      <w:pPr>
        <w:tabs>
          <w:tab w:val="num" w:pos="1440"/>
        </w:tabs>
        <w:ind w:left="1440" w:hanging="360"/>
      </w:pPr>
    </w:lvl>
    <w:lvl w:ilvl="2" w:tplc="ED8EFEEC">
      <w:start w:val="4"/>
      <w:numFmt w:val="decimal"/>
      <w:lvlText w:val="%3."/>
      <w:lvlJc w:val="left"/>
      <w:pPr>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46" w15:restartNumberingAfterBreak="0">
    <w:nsid w:val="6F5F5601"/>
    <w:multiLevelType w:val="hybridMultilevel"/>
    <w:tmpl w:val="549C7230"/>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47" w15:restartNumberingAfterBreak="0">
    <w:nsid w:val="7529787E"/>
    <w:multiLevelType w:val="hybridMultilevel"/>
    <w:tmpl w:val="9B605D1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8" w15:restartNumberingAfterBreak="0">
    <w:nsid w:val="76334E9C"/>
    <w:multiLevelType w:val="multilevel"/>
    <w:tmpl w:val="80D83BD4"/>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hint="default"/>
      </w:rPr>
    </w:lvl>
    <w:lvl w:ilvl="3">
      <w:start w:val="1"/>
      <w:numFmt w:val="lowerLetter"/>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49" w15:restartNumberingAfterBreak="0">
    <w:nsid w:val="7A682972"/>
    <w:multiLevelType w:val="hybridMultilevel"/>
    <w:tmpl w:val="51A498C4"/>
    <w:lvl w:ilvl="0" w:tplc="04150017">
      <w:start w:val="1"/>
      <w:numFmt w:val="lowerLetter"/>
      <w:lvlText w:val="%1)"/>
      <w:lvlJc w:val="left"/>
      <w:pPr>
        <w:ind w:left="720" w:hanging="360"/>
      </w:pPr>
    </w:lvl>
    <w:lvl w:ilvl="1" w:tplc="7F1CDF34">
      <w:start w:val="1"/>
      <w:numFmt w:val="lowerLetter"/>
      <w:lvlText w:val="%2)"/>
      <w:lvlJc w:val="left"/>
      <w:pPr>
        <w:tabs>
          <w:tab w:val="num" w:pos="1440"/>
        </w:tabs>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0" w15:restartNumberingAfterBreak="0">
    <w:nsid w:val="7B09679B"/>
    <w:multiLevelType w:val="hybridMultilevel"/>
    <w:tmpl w:val="E5462F7A"/>
    <w:lvl w:ilvl="0" w:tplc="D944B23E">
      <w:start w:val="1"/>
      <w:numFmt w:val="bullet"/>
      <w:lvlText w:val="−"/>
      <w:lvlJc w:val="left"/>
      <w:pPr>
        <w:ind w:left="1069" w:hanging="360"/>
      </w:pPr>
      <w:rPr>
        <w:rFonts w:ascii="Times New Roman" w:hAnsi="Times New Roman" w:cs="Times New Roman" w:hint="default"/>
        <w:color w:val="auto"/>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51" w15:restartNumberingAfterBreak="0">
    <w:nsid w:val="7FF22C79"/>
    <w:multiLevelType w:val="hybridMultilevel"/>
    <w:tmpl w:val="CA9E85DC"/>
    <w:lvl w:ilvl="0" w:tplc="04150017">
      <w:start w:val="1"/>
      <w:numFmt w:val="lowerLetter"/>
      <w:lvlText w:val="%1)"/>
      <w:lvlJc w:val="left"/>
      <w:pPr>
        <w:tabs>
          <w:tab w:val="num" w:pos="1068"/>
        </w:tabs>
        <w:ind w:left="1068" w:hanging="360"/>
      </w:pPr>
    </w:lvl>
    <w:lvl w:ilvl="1" w:tplc="04150019">
      <w:start w:val="1"/>
      <w:numFmt w:val="lowerLetter"/>
      <w:lvlText w:val="%2."/>
      <w:lvlJc w:val="left"/>
      <w:pPr>
        <w:tabs>
          <w:tab w:val="num" w:pos="1068"/>
        </w:tabs>
        <w:ind w:left="1068" w:hanging="360"/>
      </w:pPr>
    </w:lvl>
    <w:lvl w:ilvl="2" w:tplc="0415001B">
      <w:start w:val="1"/>
      <w:numFmt w:val="lowerRoman"/>
      <w:lvlText w:val="%3."/>
      <w:lvlJc w:val="right"/>
      <w:pPr>
        <w:tabs>
          <w:tab w:val="num" w:pos="1788"/>
        </w:tabs>
        <w:ind w:left="1788" w:hanging="180"/>
      </w:pPr>
    </w:lvl>
    <w:lvl w:ilvl="3" w:tplc="0415000F">
      <w:start w:val="1"/>
      <w:numFmt w:val="decimal"/>
      <w:lvlText w:val="%4."/>
      <w:lvlJc w:val="left"/>
      <w:pPr>
        <w:tabs>
          <w:tab w:val="num" w:pos="2508"/>
        </w:tabs>
        <w:ind w:left="2508" w:hanging="360"/>
      </w:pPr>
    </w:lvl>
    <w:lvl w:ilvl="4" w:tplc="04150019">
      <w:start w:val="1"/>
      <w:numFmt w:val="lowerLetter"/>
      <w:lvlText w:val="%5."/>
      <w:lvlJc w:val="left"/>
      <w:pPr>
        <w:tabs>
          <w:tab w:val="num" w:pos="3228"/>
        </w:tabs>
        <w:ind w:left="3228" w:hanging="360"/>
      </w:pPr>
    </w:lvl>
    <w:lvl w:ilvl="5" w:tplc="0415001B">
      <w:start w:val="1"/>
      <w:numFmt w:val="lowerRoman"/>
      <w:lvlText w:val="%6."/>
      <w:lvlJc w:val="right"/>
      <w:pPr>
        <w:tabs>
          <w:tab w:val="num" w:pos="3948"/>
        </w:tabs>
        <w:ind w:left="3948" w:hanging="180"/>
      </w:pPr>
    </w:lvl>
    <w:lvl w:ilvl="6" w:tplc="0415000F">
      <w:start w:val="1"/>
      <w:numFmt w:val="decimal"/>
      <w:lvlText w:val="%7."/>
      <w:lvlJc w:val="left"/>
      <w:pPr>
        <w:tabs>
          <w:tab w:val="num" w:pos="4668"/>
        </w:tabs>
        <w:ind w:left="4668" w:hanging="360"/>
      </w:pPr>
    </w:lvl>
    <w:lvl w:ilvl="7" w:tplc="04150019">
      <w:start w:val="1"/>
      <w:numFmt w:val="lowerLetter"/>
      <w:lvlText w:val="%8."/>
      <w:lvlJc w:val="left"/>
      <w:pPr>
        <w:tabs>
          <w:tab w:val="num" w:pos="5388"/>
        </w:tabs>
        <w:ind w:left="5388" w:hanging="360"/>
      </w:pPr>
    </w:lvl>
    <w:lvl w:ilvl="8" w:tplc="0415001B">
      <w:start w:val="1"/>
      <w:numFmt w:val="lowerRoman"/>
      <w:lvlText w:val="%9."/>
      <w:lvlJc w:val="right"/>
      <w:pPr>
        <w:tabs>
          <w:tab w:val="num" w:pos="6108"/>
        </w:tabs>
        <w:ind w:left="6108" w:hanging="180"/>
      </w:pPr>
    </w:lvl>
  </w:abstractNum>
  <w:num w:numId="1">
    <w:abstractNumId w:val="37"/>
  </w:num>
  <w:num w:numId="2">
    <w:abstractNumId w:val="16"/>
  </w:num>
  <w:num w:numId="3">
    <w:abstractNumId w:val="26"/>
  </w:num>
  <w:num w:numId="4">
    <w:abstractNumId w:val="48"/>
  </w:num>
  <w:num w:numId="5">
    <w:abstractNumId w:val="47"/>
  </w:num>
  <w:num w:numId="6">
    <w:abstractNumId w:val="34"/>
  </w:num>
  <w:num w:numId="7">
    <w:abstractNumId w:val="38"/>
  </w:num>
  <w:num w:numId="8">
    <w:abstractNumId w:val="19"/>
  </w:num>
  <w:num w:numId="9">
    <w:abstractNumId w:val="33"/>
  </w:num>
  <w:num w:numId="10">
    <w:abstractNumId w:val="14"/>
  </w:num>
  <w:num w:numId="11">
    <w:abstractNumId w:val="36"/>
  </w:num>
  <w:num w:numId="12">
    <w:abstractNumId w:val="24"/>
  </w:num>
  <w:num w:numId="13">
    <w:abstractNumId w:val="32"/>
  </w:num>
  <w:num w:numId="14">
    <w:abstractNumId w:val="45"/>
  </w:num>
  <w:num w:numId="15">
    <w:abstractNumId w:val="9"/>
  </w:num>
  <w:num w:numId="16">
    <w:abstractNumId w:val="40"/>
  </w:num>
  <w:num w:numId="17">
    <w:abstractNumId w:val="28"/>
  </w:num>
  <w:num w:numId="18">
    <w:abstractNumId w:val="23"/>
  </w:num>
  <w:num w:numId="19">
    <w:abstractNumId w:val="35"/>
  </w:num>
  <w:num w:numId="20">
    <w:abstractNumId w:val="22"/>
  </w:num>
  <w:num w:numId="21">
    <w:abstractNumId w:val="15"/>
  </w:num>
  <w:num w:numId="22">
    <w:abstractNumId w:val="25"/>
  </w:num>
  <w:num w:numId="23">
    <w:abstractNumId w:val="50"/>
  </w:num>
  <w:num w:numId="24">
    <w:abstractNumId w:val="18"/>
  </w:num>
  <w:num w:numId="25">
    <w:abstractNumId w:val="46"/>
  </w:num>
  <w:num w:numId="26">
    <w:abstractNumId w:val="42"/>
  </w:num>
  <w:num w:numId="27">
    <w:abstractNumId w:val="44"/>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1"/>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2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 w:numId="37">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num>
  <w:num w:numId="41">
    <w:abstractNumId w:val="11"/>
  </w:num>
  <w:num w:numId="42">
    <w:abstractNumId w:val="49"/>
  </w:num>
  <w:num w:numId="43">
    <w:abstractNumId w:val="20"/>
  </w:num>
  <w:num w:numId="44">
    <w:abstractNumId w:val="10"/>
  </w:num>
  <w:num w:numId="45">
    <w:abstractNumId w:val="29"/>
  </w:num>
  <w:num w:numId="46">
    <w:abstractNumId w:val="5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281B"/>
    <w:rsid w:val="00004A1A"/>
    <w:rsid w:val="00012807"/>
    <w:rsid w:val="00030826"/>
    <w:rsid w:val="00032E12"/>
    <w:rsid w:val="00033209"/>
    <w:rsid w:val="0004552A"/>
    <w:rsid w:val="000459DC"/>
    <w:rsid w:val="00052F0C"/>
    <w:rsid w:val="00054508"/>
    <w:rsid w:val="00061BF4"/>
    <w:rsid w:val="000623E5"/>
    <w:rsid w:val="00070E79"/>
    <w:rsid w:val="0007575D"/>
    <w:rsid w:val="000804B2"/>
    <w:rsid w:val="000844E7"/>
    <w:rsid w:val="00085BB8"/>
    <w:rsid w:val="00087368"/>
    <w:rsid w:val="000A02B4"/>
    <w:rsid w:val="000A2443"/>
    <w:rsid w:val="000A7F03"/>
    <w:rsid w:val="000B2B85"/>
    <w:rsid w:val="000B2BDD"/>
    <w:rsid w:val="000B4A74"/>
    <w:rsid w:val="000B6A47"/>
    <w:rsid w:val="000C334F"/>
    <w:rsid w:val="000C447A"/>
    <w:rsid w:val="000C6A8C"/>
    <w:rsid w:val="000C6D7C"/>
    <w:rsid w:val="000D2E99"/>
    <w:rsid w:val="000F0742"/>
    <w:rsid w:val="000F152B"/>
    <w:rsid w:val="000F25B3"/>
    <w:rsid w:val="00105DA8"/>
    <w:rsid w:val="00110944"/>
    <w:rsid w:val="0011211A"/>
    <w:rsid w:val="001130DC"/>
    <w:rsid w:val="0011522E"/>
    <w:rsid w:val="00117662"/>
    <w:rsid w:val="00120BD8"/>
    <w:rsid w:val="00132CA5"/>
    <w:rsid w:val="001355DA"/>
    <w:rsid w:val="00136958"/>
    <w:rsid w:val="00136CA6"/>
    <w:rsid w:val="001413D7"/>
    <w:rsid w:val="0014175D"/>
    <w:rsid w:val="001554B5"/>
    <w:rsid w:val="001622E1"/>
    <w:rsid w:val="00162F51"/>
    <w:rsid w:val="00162F61"/>
    <w:rsid w:val="001828B0"/>
    <w:rsid w:val="0018576C"/>
    <w:rsid w:val="00190511"/>
    <w:rsid w:val="001A3C31"/>
    <w:rsid w:val="001B5B8B"/>
    <w:rsid w:val="001B5BBB"/>
    <w:rsid w:val="001C214D"/>
    <w:rsid w:val="001C4461"/>
    <w:rsid w:val="001C6FF3"/>
    <w:rsid w:val="001C769B"/>
    <w:rsid w:val="001D1443"/>
    <w:rsid w:val="001D6837"/>
    <w:rsid w:val="001F133D"/>
    <w:rsid w:val="001F62A7"/>
    <w:rsid w:val="00200595"/>
    <w:rsid w:val="00203D0D"/>
    <w:rsid w:val="00244324"/>
    <w:rsid w:val="00253D6D"/>
    <w:rsid w:val="0026240C"/>
    <w:rsid w:val="00264B9A"/>
    <w:rsid w:val="0026572B"/>
    <w:rsid w:val="00277904"/>
    <w:rsid w:val="0028185D"/>
    <w:rsid w:val="002876E4"/>
    <w:rsid w:val="00293D15"/>
    <w:rsid w:val="0029428D"/>
    <w:rsid w:val="002A47E5"/>
    <w:rsid w:val="002A4E74"/>
    <w:rsid w:val="002C002B"/>
    <w:rsid w:val="002D3099"/>
    <w:rsid w:val="002D5424"/>
    <w:rsid w:val="002D6365"/>
    <w:rsid w:val="002D6D29"/>
    <w:rsid w:val="002F32C9"/>
    <w:rsid w:val="003068A6"/>
    <w:rsid w:val="00307955"/>
    <w:rsid w:val="00314171"/>
    <w:rsid w:val="00315D46"/>
    <w:rsid w:val="00322087"/>
    <w:rsid w:val="003268EF"/>
    <w:rsid w:val="00326FF4"/>
    <w:rsid w:val="0034432F"/>
    <w:rsid w:val="0035459A"/>
    <w:rsid w:val="00355DC1"/>
    <w:rsid w:val="00361D20"/>
    <w:rsid w:val="00364E17"/>
    <w:rsid w:val="00375742"/>
    <w:rsid w:val="00382715"/>
    <w:rsid w:val="00383505"/>
    <w:rsid w:val="00386AA7"/>
    <w:rsid w:val="003910CE"/>
    <w:rsid w:val="00395D80"/>
    <w:rsid w:val="003B100E"/>
    <w:rsid w:val="003B1ABE"/>
    <w:rsid w:val="003D272E"/>
    <w:rsid w:val="003E293B"/>
    <w:rsid w:val="003E2FAA"/>
    <w:rsid w:val="003E3F4F"/>
    <w:rsid w:val="003E46E7"/>
    <w:rsid w:val="003E48A0"/>
    <w:rsid w:val="003E7E10"/>
    <w:rsid w:val="004000F4"/>
    <w:rsid w:val="00400E00"/>
    <w:rsid w:val="0040186B"/>
    <w:rsid w:val="00402505"/>
    <w:rsid w:val="004126FD"/>
    <w:rsid w:val="004129DA"/>
    <w:rsid w:val="00413343"/>
    <w:rsid w:val="00420393"/>
    <w:rsid w:val="00426D41"/>
    <w:rsid w:val="004310EC"/>
    <w:rsid w:val="00436F83"/>
    <w:rsid w:val="004438C8"/>
    <w:rsid w:val="0044430E"/>
    <w:rsid w:val="00452B4F"/>
    <w:rsid w:val="00454985"/>
    <w:rsid w:val="00454F78"/>
    <w:rsid w:val="00456E4F"/>
    <w:rsid w:val="004712AD"/>
    <w:rsid w:val="00472CDD"/>
    <w:rsid w:val="0048433D"/>
    <w:rsid w:val="00485124"/>
    <w:rsid w:val="00485BCF"/>
    <w:rsid w:val="00494989"/>
    <w:rsid w:val="00495D0D"/>
    <w:rsid w:val="004A0235"/>
    <w:rsid w:val="004B324D"/>
    <w:rsid w:val="004D1D4D"/>
    <w:rsid w:val="004E045D"/>
    <w:rsid w:val="004E1C9C"/>
    <w:rsid w:val="004F4A17"/>
    <w:rsid w:val="005022D0"/>
    <w:rsid w:val="005042E6"/>
    <w:rsid w:val="00526A53"/>
    <w:rsid w:val="00535133"/>
    <w:rsid w:val="00551ECE"/>
    <w:rsid w:val="00551F01"/>
    <w:rsid w:val="00561187"/>
    <w:rsid w:val="00583693"/>
    <w:rsid w:val="00583DA9"/>
    <w:rsid w:val="00594266"/>
    <w:rsid w:val="005B01FB"/>
    <w:rsid w:val="005B1086"/>
    <w:rsid w:val="005B1559"/>
    <w:rsid w:val="005B15F2"/>
    <w:rsid w:val="005B53F9"/>
    <w:rsid w:val="005B665F"/>
    <w:rsid w:val="005C0B1B"/>
    <w:rsid w:val="005C26F7"/>
    <w:rsid w:val="005C6A43"/>
    <w:rsid w:val="005D1CCB"/>
    <w:rsid w:val="005D2A3C"/>
    <w:rsid w:val="005D7878"/>
    <w:rsid w:val="005E2898"/>
    <w:rsid w:val="005E4579"/>
    <w:rsid w:val="005F0110"/>
    <w:rsid w:val="0061055B"/>
    <w:rsid w:val="00614B13"/>
    <w:rsid w:val="00634502"/>
    <w:rsid w:val="00634BF8"/>
    <w:rsid w:val="006432E2"/>
    <w:rsid w:val="00645B97"/>
    <w:rsid w:val="00652E0E"/>
    <w:rsid w:val="00653A4F"/>
    <w:rsid w:val="00660C2C"/>
    <w:rsid w:val="00662734"/>
    <w:rsid w:val="00663EB8"/>
    <w:rsid w:val="00672D6F"/>
    <w:rsid w:val="00683404"/>
    <w:rsid w:val="00687FF5"/>
    <w:rsid w:val="006954E4"/>
    <w:rsid w:val="006976F0"/>
    <w:rsid w:val="006A7E89"/>
    <w:rsid w:val="006B3C9E"/>
    <w:rsid w:val="006B3CE6"/>
    <w:rsid w:val="006C0E8E"/>
    <w:rsid w:val="006C39D1"/>
    <w:rsid w:val="006D27D3"/>
    <w:rsid w:val="006D3B6A"/>
    <w:rsid w:val="006E7114"/>
    <w:rsid w:val="006F3B67"/>
    <w:rsid w:val="006F68F7"/>
    <w:rsid w:val="006F7C78"/>
    <w:rsid w:val="00704135"/>
    <w:rsid w:val="00706812"/>
    <w:rsid w:val="007120E5"/>
    <w:rsid w:val="007156BE"/>
    <w:rsid w:val="00716ADD"/>
    <w:rsid w:val="00721C43"/>
    <w:rsid w:val="00757074"/>
    <w:rsid w:val="0076206B"/>
    <w:rsid w:val="00763EA3"/>
    <w:rsid w:val="00782124"/>
    <w:rsid w:val="00784C31"/>
    <w:rsid w:val="00791A43"/>
    <w:rsid w:val="007A7C09"/>
    <w:rsid w:val="007B3825"/>
    <w:rsid w:val="007C0163"/>
    <w:rsid w:val="007C0FF9"/>
    <w:rsid w:val="007C14DA"/>
    <w:rsid w:val="007D2415"/>
    <w:rsid w:val="007E244E"/>
    <w:rsid w:val="007E5ACA"/>
    <w:rsid w:val="00805A9D"/>
    <w:rsid w:val="0080698E"/>
    <w:rsid w:val="00812931"/>
    <w:rsid w:val="00814493"/>
    <w:rsid w:val="00820CE0"/>
    <w:rsid w:val="0083305E"/>
    <w:rsid w:val="00834C98"/>
    <w:rsid w:val="0084446D"/>
    <w:rsid w:val="00847226"/>
    <w:rsid w:val="00852377"/>
    <w:rsid w:val="00856D24"/>
    <w:rsid w:val="00857036"/>
    <w:rsid w:val="00857B7C"/>
    <w:rsid w:val="008614E0"/>
    <w:rsid w:val="008628CC"/>
    <w:rsid w:val="00876587"/>
    <w:rsid w:val="00877145"/>
    <w:rsid w:val="008820F1"/>
    <w:rsid w:val="0089273E"/>
    <w:rsid w:val="008A0490"/>
    <w:rsid w:val="008A35B9"/>
    <w:rsid w:val="008B0AE7"/>
    <w:rsid w:val="008C5B54"/>
    <w:rsid w:val="008C7283"/>
    <w:rsid w:val="008D0A0C"/>
    <w:rsid w:val="008D0CCD"/>
    <w:rsid w:val="008D1BB7"/>
    <w:rsid w:val="008D3734"/>
    <w:rsid w:val="008F5E17"/>
    <w:rsid w:val="008F7CD9"/>
    <w:rsid w:val="009136C8"/>
    <w:rsid w:val="00916B32"/>
    <w:rsid w:val="00924F9A"/>
    <w:rsid w:val="009335C0"/>
    <w:rsid w:val="00933B2E"/>
    <w:rsid w:val="00934B29"/>
    <w:rsid w:val="00940C90"/>
    <w:rsid w:val="00950D1A"/>
    <w:rsid w:val="00955F79"/>
    <w:rsid w:val="00957B75"/>
    <w:rsid w:val="00957CBA"/>
    <w:rsid w:val="00971065"/>
    <w:rsid w:val="00971CEE"/>
    <w:rsid w:val="009722B0"/>
    <w:rsid w:val="00973446"/>
    <w:rsid w:val="00981DE6"/>
    <w:rsid w:val="00981FC2"/>
    <w:rsid w:val="009863AD"/>
    <w:rsid w:val="009878C2"/>
    <w:rsid w:val="009903D9"/>
    <w:rsid w:val="00994A55"/>
    <w:rsid w:val="00997809"/>
    <w:rsid w:val="009A2924"/>
    <w:rsid w:val="009A654A"/>
    <w:rsid w:val="009A67BC"/>
    <w:rsid w:val="009B14E9"/>
    <w:rsid w:val="009B24BB"/>
    <w:rsid w:val="009C155E"/>
    <w:rsid w:val="009C6BF7"/>
    <w:rsid w:val="009D1A6D"/>
    <w:rsid w:val="009D4185"/>
    <w:rsid w:val="009D5550"/>
    <w:rsid w:val="009E3DE0"/>
    <w:rsid w:val="009F496B"/>
    <w:rsid w:val="00A02AF8"/>
    <w:rsid w:val="00A047C0"/>
    <w:rsid w:val="00A0662D"/>
    <w:rsid w:val="00A10370"/>
    <w:rsid w:val="00A114B6"/>
    <w:rsid w:val="00A147C2"/>
    <w:rsid w:val="00A201B9"/>
    <w:rsid w:val="00A22C03"/>
    <w:rsid w:val="00A253EE"/>
    <w:rsid w:val="00A31AE2"/>
    <w:rsid w:val="00A321EA"/>
    <w:rsid w:val="00A45E26"/>
    <w:rsid w:val="00A529DC"/>
    <w:rsid w:val="00A57495"/>
    <w:rsid w:val="00A64DD0"/>
    <w:rsid w:val="00A67434"/>
    <w:rsid w:val="00A723FD"/>
    <w:rsid w:val="00A81BC3"/>
    <w:rsid w:val="00A82955"/>
    <w:rsid w:val="00A90807"/>
    <w:rsid w:val="00AA1D7C"/>
    <w:rsid w:val="00AA4F94"/>
    <w:rsid w:val="00AA729D"/>
    <w:rsid w:val="00AC12AE"/>
    <w:rsid w:val="00AC1A05"/>
    <w:rsid w:val="00AC6437"/>
    <w:rsid w:val="00AC6E7A"/>
    <w:rsid w:val="00AD360D"/>
    <w:rsid w:val="00AD5605"/>
    <w:rsid w:val="00AE00E9"/>
    <w:rsid w:val="00AE3191"/>
    <w:rsid w:val="00AE5259"/>
    <w:rsid w:val="00AF7C12"/>
    <w:rsid w:val="00AF7D12"/>
    <w:rsid w:val="00B02749"/>
    <w:rsid w:val="00B05081"/>
    <w:rsid w:val="00B071F2"/>
    <w:rsid w:val="00B104F4"/>
    <w:rsid w:val="00B13287"/>
    <w:rsid w:val="00B14C76"/>
    <w:rsid w:val="00B24AFE"/>
    <w:rsid w:val="00B26B36"/>
    <w:rsid w:val="00B373A9"/>
    <w:rsid w:val="00B575C7"/>
    <w:rsid w:val="00B610AD"/>
    <w:rsid w:val="00B6663B"/>
    <w:rsid w:val="00B71BAC"/>
    <w:rsid w:val="00B72CD8"/>
    <w:rsid w:val="00B7368F"/>
    <w:rsid w:val="00B73C1B"/>
    <w:rsid w:val="00B77FFE"/>
    <w:rsid w:val="00B91F5A"/>
    <w:rsid w:val="00B93C0D"/>
    <w:rsid w:val="00BA5395"/>
    <w:rsid w:val="00BB054F"/>
    <w:rsid w:val="00BB0D27"/>
    <w:rsid w:val="00BC07F8"/>
    <w:rsid w:val="00BC0976"/>
    <w:rsid w:val="00BC47A5"/>
    <w:rsid w:val="00BC6DD2"/>
    <w:rsid w:val="00BD160A"/>
    <w:rsid w:val="00BD396A"/>
    <w:rsid w:val="00BD551A"/>
    <w:rsid w:val="00BD719F"/>
    <w:rsid w:val="00BE0C50"/>
    <w:rsid w:val="00BE55E2"/>
    <w:rsid w:val="00BE5CDB"/>
    <w:rsid w:val="00BF7BBE"/>
    <w:rsid w:val="00C000B6"/>
    <w:rsid w:val="00C0090F"/>
    <w:rsid w:val="00C122EE"/>
    <w:rsid w:val="00C1355D"/>
    <w:rsid w:val="00C15114"/>
    <w:rsid w:val="00C17AF7"/>
    <w:rsid w:val="00C21CF7"/>
    <w:rsid w:val="00C30366"/>
    <w:rsid w:val="00C3482F"/>
    <w:rsid w:val="00C36C99"/>
    <w:rsid w:val="00C37278"/>
    <w:rsid w:val="00C44E26"/>
    <w:rsid w:val="00C50C30"/>
    <w:rsid w:val="00C52007"/>
    <w:rsid w:val="00C53FEE"/>
    <w:rsid w:val="00C826C5"/>
    <w:rsid w:val="00C838AB"/>
    <w:rsid w:val="00C87A6E"/>
    <w:rsid w:val="00C90536"/>
    <w:rsid w:val="00C93944"/>
    <w:rsid w:val="00C9612B"/>
    <w:rsid w:val="00CB2FB8"/>
    <w:rsid w:val="00CD3C91"/>
    <w:rsid w:val="00CD6DFE"/>
    <w:rsid w:val="00CE1F4B"/>
    <w:rsid w:val="00CE4F73"/>
    <w:rsid w:val="00CF1E78"/>
    <w:rsid w:val="00CF5E1C"/>
    <w:rsid w:val="00CF7D2D"/>
    <w:rsid w:val="00D1352A"/>
    <w:rsid w:val="00D136FF"/>
    <w:rsid w:val="00D211A5"/>
    <w:rsid w:val="00D21BF2"/>
    <w:rsid w:val="00D22B9E"/>
    <w:rsid w:val="00D26754"/>
    <w:rsid w:val="00D349ED"/>
    <w:rsid w:val="00D42645"/>
    <w:rsid w:val="00D46F17"/>
    <w:rsid w:val="00D54BEA"/>
    <w:rsid w:val="00D550F3"/>
    <w:rsid w:val="00D57957"/>
    <w:rsid w:val="00D60228"/>
    <w:rsid w:val="00D60A54"/>
    <w:rsid w:val="00D70A8A"/>
    <w:rsid w:val="00D73A39"/>
    <w:rsid w:val="00D75C2F"/>
    <w:rsid w:val="00D80AFA"/>
    <w:rsid w:val="00D849DE"/>
    <w:rsid w:val="00D851CE"/>
    <w:rsid w:val="00D91DCF"/>
    <w:rsid w:val="00D91E02"/>
    <w:rsid w:val="00DA60AC"/>
    <w:rsid w:val="00DC2910"/>
    <w:rsid w:val="00DD003C"/>
    <w:rsid w:val="00DD159D"/>
    <w:rsid w:val="00DE1259"/>
    <w:rsid w:val="00DF3D72"/>
    <w:rsid w:val="00DF5B25"/>
    <w:rsid w:val="00DF6C02"/>
    <w:rsid w:val="00E0285A"/>
    <w:rsid w:val="00E2199F"/>
    <w:rsid w:val="00E23CEF"/>
    <w:rsid w:val="00E272C3"/>
    <w:rsid w:val="00E52125"/>
    <w:rsid w:val="00E74721"/>
    <w:rsid w:val="00E7485F"/>
    <w:rsid w:val="00E87D43"/>
    <w:rsid w:val="00E962A1"/>
    <w:rsid w:val="00EA0F27"/>
    <w:rsid w:val="00EA7270"/>
    <w:rsid w:val="00EA7AF5"/>
    <w:rsid w:val="00EB7621"/>
    <w:rsid w:val="00EC038F"/>
    <w:rsid w:val="00EC577B"/>
    <w:rsid w:val="00EC730A"/>
    <w:rsid w:val="00EC7D7D"/>
    <w:rsid w:val="00ED4E4C"/>
    <w:rsid w:val="00ED65BD"/>
    <w:rsid w:val="00EE0B7E"/>
    <w:rsid w:val="00EF190F"/>
    <w:rsid w:val="00F033A2"/>
    <w:rsid w:val="00F22B0C"/>
    <w:rsid w:val="00F24592"/>
    <w:rsid w:val="00F25AA1"/>
    <w:rsid w:val="00F26E7C"/>
    <w:rsid w:val="00F634D2"/>
    <w:rsid w:val="00F63882"/>
    <w:rsid w:val="00F70EFA"/>
    <w:rsid w:val="00F77F2E"/>
    <w:rsid w:val="00F91341"/>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basedOn w:val="Normalny"/>
    <w:uiPriority w:val="1"/>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99"/>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AC1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556047865">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chronisko@schronisko.bialystok.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mailto:schronisko@schronisko.bialystok.p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653CC-A31E-4C04-B1C9-5CA9C0E07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15</Pages>
  <Words>5904</Words>
  <Characters>35427</Characters>
  <Application>Microsoft Office Word</Application>
  <DocSecurity>0</DocSecurity>
  <Lines>295</Lines>
  <Paragraphs>82</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41249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19</cp:revision>
  <cp:lastPrinted>2023-02-14T07:47:00Z</cp:lastPrinted>
  <dcterms:created xsi:type="dcterms:W3CDTF">2021-12-28T13:24:00Z</dcterms:created>
  <dcterms:modified xsi:type="dcterms:W3CDTF">2023-02-14T07:47:00Z</dcterms:modified>
</cp:coreProperties>
</file>