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D3775" w:rsidRDefault="00DE2DA3" w:rsidP="00CD3775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Białystok, dn. 28.</w:t>
      </w:r>
      <w:r w:rsidR="00ED78EF">
        <w:rPr>
          <w:rFonts w:ascii="Times New Roman" w:hAnsi="Times New Roman"/>
          <w:sz w:val="24"/>
          <w:szCs w:val="24"/>
        </w:rPr>
        <w:t>11</w:t>
      </w:r>
      <w:r w:rsidR="005B762D">
        <w:rPr>
          <w:rFonts w:ascii="Times New Roman" w:hAnsi="Times New Roman"/>
          <w:sz w:val="24"/>
          <w:szCs w:val="24"/>
        </w:rPr>
        <w:t>.</w:t>
      </w:r>
      <w:r w:rsidR="00ED78EF">
        <w:rPr>
          <w:rFonts w:ascii="Times New Roman" w:hAnsi="Times New Roman"/>
          <w:sz w:val="24"/>
          <w:szCs w:val="24"/>
        </w:rPr>
        <w:t>2023</w:t>
      </w:r>
      <w:r w:rsidR="006469C8">
        <w:rPr>
          <w:rFonts w:ascii="Times New Roman" w:hAnsi="Times New Roman"/>
          <w:sz w:val="24"/>
          <w:szCs w:val="24"/>
        </w:rPr>
        <w:t>r.</w:t>
      </w:r>
    </w:p>
    <w:p w:rsidR="00CD3775" w:rsidRDefault="00BC0B53" w:rsidP="008E2A26">
      <w:pPr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Sch.Z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r w:rsidR="00ED78EF">
        <w:rPr>
          <w:rFonts w:ascii="Times New Roman" w:hAnsi="Times New Roman"/>
          <w:sz w:val="24"/>
          <w:szCs w:val="24"/>
        </w:rPr>
        <w:t>16/2023</w:t>
      </w:r>
      <w:r w:rsidR="008E2A26">
        <w:rPr>
          <w:rFonts w:ascii="Times New Roman" w:eastAsia="Times New Roman" w:hAnsi="Times New Roman"/>
          <w:b/>
          <w:sz w:val="24"/>
          <w:szCs w:val="24"/>
        </w:rPr>
        <w:t xml:space="preserve">                    </w:t>
      </w:r>
    </w:p>
    <w:p w:rsidR="00CD3775" w:rsidRDefault="008E2A26" w:rsidP="008E2A26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</w:t>
      </w:r>
    </w:p>
    <w:p w:rsidR="008E2A26" w:rsidRDefault="00A11727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OGŁOSZENIE O ZAMÓWIENIU</w:t>
      </w:r>
    </w:p>
    <w:p w:rsidR="00C02BA4" w:rsidRDefault="00C02BA4" w:rsidP="008E2A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1A93" w:rsidRDefault="00C02BA4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Schronisko dla Zwierząt</w:t>
      </w:r>
      <w:r w:rsidR="00A11727">
        <w:rPr>
          <w:rFonts w:ascii="Times New Roman" w:hAnsi="Times New Roman"/>
          <w:sz w:val="24"/>
          <w:szCs w:val="24"/>
        </w:rPr>
        <w:t xml:space="preserve"> 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w Białymstoku zaprasza do złożenia oferty</w:t>
      </w:r>
      <w:r w:rsidR="00461A93">
        <w:rPr>
          <w:rFonts w:ascii="Times New Roman" w:hAnsi="Times New Roman"/>
          <w:sz w:val="24"/>
          <w:szCs w:val="24"/>
        </w:rPr>
        <w:t xml:space="preserve"> na:</w:t>
      </w:r>
    </w:p>
    <w:p w:rsidR="008E2A26" w:rsidRDefault="008E2A26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USŁUGI W ZAKRESIE WYWOZU</w:t>
      </w:r>
      <w:r w:rsidRPr="00461A93">
        <w:rPr>
          <w:rFonts w:ascii="Times New Roman" w:hAnsi="Times New Roman"/>
          <w:b/>
          <w:sz w:val="24"/>
          <w:szCs w:val="24"/>
        </w:rPr>
        <w:t xml:space="preserve"> ODPADÓW Z TERENU AKCENT ZOO</w:t>
      </w: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1A93" w:rsidRPr="00461A93" w:rsidRDefault="00461A93" w:rsidP="00461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Postępowanie prowadzone jest na podstawie wewnętrznego </w:t>
      </w:r>
      <w:r w:rsidRPr="00461A93">
        <w:rPr>
          <w:rFonts w:ascii="Times New Roman" w:hAnsi="Times New Roman"/>
          <w:i/>
          <w:sz w:val="24"/>
          <w:szCs w:val="24"/>
        </w:rPr>
        <w:t>„Regulaminu udzielania zamówień</w:t>
      </w:r>
      <w:r w:rsidR="00A11727">
        <w:rPr>
          <w:rFonts w:ascii="Times New Roman" w:hAnsi="Times New Roman"/>
          <w:i/>
          <w:sz w:val="24"/>
          <w:szCs w:val="24"/>
        </w:rPr>
        <w:t xml:space="preserve"> publicznych w Schronisku dla Zwierząt w Białymstoku</w:t>
      </w:r>
      <w:r w:rsidRPr="00461A93">
        <w:rPr>
          <w:rFonts w:ascii="Times New Roman" w:hAnsi="Times New Roman"/>
          <w:i/>
          <w:sz w:val="24"/>
          <w:szCs w:val="24"/>
        </w:rPr>
        <w:t xml:space="preserve">, których wartość nie przekracza </w:t>
      </w:r>
      <w:r w:rsidR="00A11727">
        <w:rPr>
          <w:rFonts w:ascii="Times New Roman" w:hAnsi="Times New Roman"/>
          <w:i/>
          <w:sz w:val="24"/>
          <w:szCs w:val="24"/>
        </w:rPr>
        <w:t>130 000 złotych</w:t>
      </w:r>
      <w:r w:rsidRPr="00461A93"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461A93" w:rsidRDefault="00461A93" w:rsidP="008E2A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04CB" w:rsidRPr="00D004CB" w:rsidRDefault="00C02BA4" w:rsidP="00451A33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Określenie przedmiotu zamówienia:</w:t>
      </w:r>
    </w:p>
    <w:p w:rsidR="0090620E" w:rsidRPr="0090620E" w:rsidRDefault="00C02BA4" w:rsidP="00451A33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 w:rsidR="008E2A26">
        <w:rPr>
          <w:rFonts w:ascii="Times New Roman" w:hAnsi="Times New Roman"/>
          <w:sz w:val="24"/>
          <w:szCs w:val="24"/>
        </w:rPr>
        <w:t>tem zamówienia jest:</w:t>
      </w:r>
      <w:r w:rsidR="004A6CE1">
        <w:rPr>
          <w:rFonts w:ascii="Times New Roman" w:hAnsi="Times New Roman"/>
          <w:sz w:val="24"/>
          <w:szCs w:val="24"/>
        </w:rPr>
        <w:t xml:space="preserve"> </w:t>
      </w:r>
    </w:p>
    <w:p w:rsidR="0090620E" w:rsidRPr="0090620E" w:rsidRDefault="004A6CE1" w:rsidP="0090620E">
      <w:pPr>
        <w:pStyle w:val="Akapitzlist"/>
        <w:numPr>
          <w:ilvl w:val="0"/>
          <w:numId w:val="4"/>
        </w:numPr>
        <w:tabs>
          <w:tab w:val="left" w:pos="42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dzierżawa </w:t>
      </w:r>
      <w:r w:rsidR="00BC0B53">
        <w:rPr>
          <w:rFonts w:ascii="Times New Roman" w:hAnsi="Times New Roman"/>
          <w:sz w:val="24"/>
          <w:szCs w:val="24"/>
        </w:rPr>
        <w:t>pojemnika</w:t>
      </w:r>
      <w:r>
        <w:rPr>
          <w:rFonts w:ascii="Times New Roman" w:hAnsi="Times New Roman"/>
          <w:sz w:val="24"/>
          <w:szCs w:val="24"/>
        </w:rPr>
        <w:t xml:space="preserve"> typu </w:t>
      </w:r>
      <w:r w:rsidR="004D7D84">
        <w:rPr>
          <w:rFonts w:ascii="Times New Roman" w:hAnsi="Times New Roman"/>
          <w:sz w:val="24"/>
          <w:szCs w:val="24"/>
        </w:rPr>
        <w:t>KP-7</w:t>
      </w:r>
      <w:r w:rsidR="00BC0B53">
        <w:rPr>
          <w:rFonts w:ascii="Times New Roman" w:hAnsi="Times New Roman"/>
          <w:sz w:val="24"/>
          <w:szCs w:val="24"/>
        </w:rPr>
        <w:t xml:space="preserve"> 1</w:t>
      </w:r>
      <w:r w:rsidR="0090620E">
        <w:rPr>
          <w:rFonts w:ascii="Times New Roman" w:hAnsi="Times New Roman"/>
          <w:sz w:val="24"/>
          <w:szCs w:val="24"/>
        </w:rPr>
        <w:t xml:space="preserve"> szt. – wymiana na czysty przy każdym wywozie zgłaszanym telefonicznie </w:t>
      </w:r>
      <w:r w:rsidR="00AD2C40">
        <w:rPr>
          <w:rFonts w:ascii="Times New Roman" w:hAnsi="Times New Roman"/>
          <w:sz w:val="24"/>
          <w:szCs w:val="24"/>
        </w:rPr>
        <w:t>przez Zamawiającego</w:t>
      </w:r>
    </w:p>
    <w:p w:rsidR="0090620E" w:rsidRPr="0090620E" w:rsidRDefault="008E2A26" w:rsidP="0090620E">
      <w:pPr>
        <w:pStyle w:val="Akapitzlist"/>
        <w:numPr>
          <w:ilvl w:val="0"/>
          <w:numId w:val="4"/>
        </w:numPr>
        <w:tabs>
          <w:tab w:val="left" w:pos="42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wywóz zmieszanych odpadów o kodzie </w:t>
      </w:r>
      <w:r w:rsidR="004D7D84">
        <w:rPr>
          <w:rFonts w:ascii="Times New Roman" w:hAnsi="Times New Roman"/>
          <w:sz w:val="24"/>
          <w:szCs w:val="24"/>
        </w:rPr>
        <w:t>20</w:t>
      </w:r>
      <w:r w:rsidR="00BC0B53">
        <w:rPr>
          <w:rFonts w:ascii="Times New Roman" w:hAnsi="Times New Roman"/>
          <w:sz w:val="24"/>
          <w:szCs w:val="24"/>
        </w:rPr>
        <w:t xml:space="preserve"> 03 01</w:t>
      </w:r>
      <w:r>
        <w:rPr>
          <w:rFonts w:ascii="Times New Roman" w:hAnsi="Times New Roman"/>
          <w:sz w:val="24"/>
          <w:szCs w:val="24"/>
        </w:rPr>
        <w:t xml:space="preserve"> gromadzonych</w:t>
      </w:r>
      <w:r w:rsidR="0090620E">
        <w:rPr>
          <w:rFonts w:ascii="Times New Roman" w:hAnsi="Times New Roman"/>
          <w:sz w:val="24"/>
          <w:szCs w:val="24"/>
        </w:rPr>
        <w:t xml:space="preserve"> w/w </w:t>
      </w:r>
      <w:r w:rsidR="00BC0B53">
        <w:rPr>
          <w:rFonts w:ascii="Times New Roman" w:hAnsi="Times New Roman"/>
          <w:sz w:val="24"/>
          <w:szCs w:val="24"/>
        </w:rPr>
        <w:t>pojemniku</w:t>
      </w:r>
    </w:p>
    <w:p w:rsidR="00451A33" w:rsidRDefault="006110F6" w:rsidP="00D004CB">
      <w:pPr>
        <w:pStyle w:val="Akapitzlist"/>
        <w:tabs>
          <w:tab w:val="left" w:pos="426"/>
        </w:tabs>
        <w:spacing w:after="0" w:line="240" w:lineRule="auto"/>
        <w:ind w:left="71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terenu Akcen</w:t>
      </w:r>
      <w:r w:rsidR="0039503B">
        <w:rPr>
          <w:rFonts w:ascii="Times New Roman" w:hAnsi="Times New Roman"/>
          <w:sz w:val="24"/>
          <w:szCs w:val="24"/>
        </w:rPr>
        <w:t>t</w:t>
      </w:r>
      <w:r w:rsidR="0090620E">
        <w:rPr>
          <w:rFonts w:ascii="Times New Roman" w:hAnsi="Times New Roman"/>
          <w:sz w:val="24"/>
          <w:szCs w:val="24"/>
        </w:rPr>
        <w:t>u</w:t>
      </w:r>
      <w:r w:rsidR="008E2A26">
        <w:rPr>
          <w:rFonts w:ascii="Times New Roman" w:hAnsi="Times New Roman"/>
          <w:sz w:val="24"/>
          <w:szCs w:val="24"/>
        </w:rPr>
        <w:t xml:space="preserve"> ZOO, położonym w Parku Konstytucji 3-ego Maja</w:t>
      </w:r>
      <w:r w:rsidR="00C02BA4">
        <w:rPr>
          <w:rFonts w:ascii="Times New Roman" w:hAnsi="Times New Roman"/>
          <w:color w:val="222222"/>
          <w:sz w:val="24"/>
          <w:szCs w:val="24"/>
          <w:highlight w:val="white"/>
        </w:rPr>
        <w:t xml:space="preserve"> w Białymstoku</w:t>
      </w:r>
      <w:r w:rsidR="008E2A26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D560F5">
        <w:rPr>
          <w:rFonts w:ascii="Times New Roman" w:hAnsi="Times New Roman"/>
          <w:color w:val="222222"/>
          <w:sz w:val="24"/>
          <w:szCs w:val="24"/>
        </w:rPr>
        <w:br/>
      </w:r>
      <w:r w:rsidR="008E2A26">
        <w:rPr>
          <w:rFonts w:ascii="Times New Roman" w:hAnsi="Times New Roman"/>
          <w:color w:val="222222"/>
          <w:sz w:val="24"/>
          <w:szCs w:val="24"/>
        </w:rPr>
        <w:t>przy ul. Podleśnej 4</w:t>
      </w:r>
      <w:r w:rsidR="00D004CB">
        <w:rPr>
          <w:rFonts w:ascii="Times New Roman" w:hAnsi="Times New Roman"/>
          <w:bCs/>
          <w:sz w:val="24"/>
          <w:szCs w:val="24"/>
        </w:rPr>
        <w:t>.</w:t>
      </w:r>
    </w:p>
    <w:p w:rsidR="00451A33" w:rsidRPr="00462EE3" w:rsidRDefault="00C02BA4" w:rsidP="00D004CB">
      <w:pPr>
        <w:numPr>
          <w:ilvl w:val="0"/>
          <w:numId w:val="1"/>
        </w:numPr>
        <w:spacing w:after="0" w:line="240" w:lineRule="auto"/>
        <w:ind w:left="714" w:hanging="357"/>
        <w:jc w:val="both"/>
      </w:pPr>
      <w:r>
        <w:rPr>
          <w:rFonts w:ascii="Times New Roman" w:hAnsi="Times New Roman"/>
          <w:bCs/>
          <w:sz w:val="24"/>
          <w:szCs w:val="24"/>
        </w:rPr>
        <w:t>Dane dotycz</w:t>
      </w:r>
      <w:r w:rsidR="008E2A26">
        <w:rPr>
          <w:rFonts w:ascii="Times New Roman" w:hAnsi="Times New Roman"/>
          <w:bCs/>
          <w:sz w:val="24"/>
          <w:szCs w:val="24"/>
        </w:rPr>
        <w:t>ące przewidywanych ilości wywozów</w:t>
      </w:r>
      <w:r>
        <w:rPr>
          <w:rFonts w:ascii="Times New Roman" w:hAnsi="Times New Roman"/>
          <w:bCs/>
          <w:sz w:val="24"/>
          <w:szCs w:val="24"/>
        </w:rPr>
        <w:t xml:space="preserve"> w okresie obowiązywania umowy przedstawia poniższa tabela: </w:t>
      </w:r>
    </w:p>
    <w:p w:rsidR="00462EE3" w:rsidRDefault="00462EE3" w:rsidP="006667BA">
      <w:pPr>
        <w:spacing w:after="0" w:line="240" w:lineRule="auto"/>
        <w:ind w:left="714"/>
        <w:jc w:val="both"/>
      </w:pPr>
    </w:p>
    <w:tbl>
      <w:tblPr>
        <w:tblW w:w="0" w:type="auto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5"/>
        <w:gridCol w:w="3436"/>
        <w:gridCol w:w="1305"/>
      </w:tblGrid>
      <w:tr w:rsidR="00462EE3" w:rsidTr="00462EE3"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43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Miesiąc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Ilość wywozów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ED78EF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styczeń 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ED78EF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luty 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ED78EF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 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ED78EF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 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ED78EF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maj 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ED78EF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 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ED78EF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lipiec 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ED78EF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sierpień 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ED78EF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ED78EF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ED78EF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 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ED78EF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grudzień 2024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D047E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462EE3">
        <w:trPr>
          <w:trHeight w:val="24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RAZEM: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D047E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</w:tbl>
    <w:p w:rsidR="00461A93" w:rsidRDefault="00461A93" w:rsidP="00D004CB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:rsidR="00CD3775" w:rsidRDefault="00CD3775" w:rsidP="00D004CB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Termin realizacji zamówienia</w:t>
      </w:r>
      <w:r w:rsidRPr="0049201C">
        <w:rPr>
          <w:rFonts w:ascii="Times New Roman" w:hAnsi="Times New Roman"/>
          <w:b/>
          <w:sz w:val="24"/>
          <w:szCs w:val="24"/>
        </w:rPr>
        <w:t xml:space="preserve">: </w:t>
      </w:r>
      <w:r w:rsidRPr="00461A93">
        <w:rPr>
          <w:rFonts w:ascii="Times New Roman" w:hAnsi="Times New Roman"/>
          <w:sz w:val="24"/>
          <w:szCs w:val="24"/>
        </w:rPr>
        <w:t xml:space="preserve">od </w:t>
      </w:r>
      <w:r w:rsidR="00ED78EF">
        <w:rPr>
          <w:rFonts w:ascii="Times New Roman" w:hAnsi="Times New Roman"/>
          <w:sz w:val="24"/>
          <w:szCs w:val="24"/>
        </w:rPr>
        <w:t>01 stycznia 2024</w:t>
      </w:r>
      <w:r w:rsidR="00D047EB">
        <w:rPr>
          <w:rFonts w:ascii="Times New Roman" w:hAnsi="Times New Roman"/>
          <w:sz w:val="24"/>
          <w:szCs w:val="24"/>
        </w:rPr>
        <w:t>r.</w:t>
      </w:r>
      <w:r w:rsidR="00E60E34"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do dnia 31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grudnia</w:t>
      </w:r>
      <w:r w:rsidR="00ED78EF">
        <w:rPr>
          <w:rFonts w:ascii="Times New Roman" w:hAnsi="Times New Roman"/>
          <w:sz w:val="24"/>
          <w:szCs w:val="24"/>
        </w:rPr>
        <w:t xml:space="preserve"> 2024</w:t>
      </w:r>
      <w:r w:rsidR="00F976BB" w:rsidRPr="00461A93">
        <w:rPr>
          <w:rFonts w:ascii="Times New Roman" w:hAnsi="Times New Roman"/>
          <w:sz w:val="24"/>
          <w:szCs w:val="24"/>
        </w:rPr>
        <w:t>r.</w:t>
      </w:r>
    </w:p>
    <w:p w:rsidR="004D318F" w:rsidRPr="004D318F" w:rsidRDefault="004D318F" w:rsidP="00A11727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18F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Kryteria wyboru: </w:t>
      </w:r>
      <w:r w:rsidRPr="00461A93">
        <w:rPr>
          <w:rFonts w:ascii="Times New Roman" w:hAnsi="Times New Roman"/>
          <w:sz w:val="24"/>
          <w:szCs w:val="24"/>
        </w:rPr>
        <w:t>cena 100%.</w:t>
      </w:r>
    </w:p>
    <w:p w:rsidR="00461A93" w:rsidRPr="004D318F" w:rsidRDefault="00461A93" w:rsidP="00461A93">
      <w:pPr>
        <w:pStyle w:val="Akapitzlist"/>
        <w:tabs>
          <w:tab w:val="left" w:pos="567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02BA4" w:rsidRPr="00461A93" w:rsidRDefault="00C02BA4" w:rsidP="00461A93">
      <w:pPr>
        <w:pStyle w:val="Akapitzlist"/>
        <w:numPr>
          <w:ilvl w:val="0"/>
          <w:numId w:val="2"/>
        </w:numPr>
        <w:tabs>
          <w:tab w:val="clear" w:pos="0"/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Oferta musi być napisana w języku polskim i podpisa</w:t>
      </w:r>
      <w:r w:rsidR="00973867" w:rsidRPr="00461A93">
        <w:rPr>
          <w:rFonts w:ascii="Times New Roman" w:hAnsi="Times New Roman"/>
          <w:sz w:val="24"/>
          <w:szCs w:val="24"/>
        </w:rPr>
        <w:t xml:space="preserve">na przez osobę upoważnioną   </w:t>
      </w:r>
      <w:r w:rsidR="00973867" w:rsidRPr="00461A93">
        <w:rPr>
          <w:rFonts w:ascii="Times New Roman" w:hAnsi="Times New Roman"/>
          <w:sz w:val="24"/>
          <w:szCs w:val="24"/>
        </w:rPr>
        <w:br/>
      </w:r>
      <w:r w:rsidRPr="00461A93">
        <w:rPr>
          <w:rFonts w:ascii="Times New Roman" w:hAnsi="Times New Roman"/>
          <w:sz w:val="24"/>
          <w:szCs w:val="24"/>
        </w:rPr>
        <w:t>do r</w:t>
      </w:r>
      <w:r w:rsidR="00A71F23" w:rsidRPr="00461A93">
        <w:rPr>
          <w:rFonts w:ascii="Times New Roman" w:hAnsi="Times New Roman"/>
          <w:sz w:val="24"/>
          <w:szCs w:val="24"/>
        </w:rPr>
        <w:t>eprezentowania fir</w:t>
      </w:r>
      <w:r w:rsidR="00A63BF5">
        <w:rPr>
          <w:rFonts w:ascii="Times New Roman" w:hAnsi="Times New Roman"/>
          <w:sz w:val="24"/>
          <w:szCs w:val="24"/>
        </w:rPr>
        <w:t xml:space="preserve">my. </w:t>
      </w:r>
      <w:r w:rsidR="00A11727">
        <w:rPr>
          <w:rFonts w:ascii="Times New Roman" w:hAnsi="Times New Roman"/>
          <w:sz w:val="24"/>
          <w:szCs w:val="24"/>
        </w:rPr>
        <w:t xml:space="preserve">Oferta winna zawierać formularz ofertowy (zawierający </w:t>
      </w:r>
      <w:r w:rsidRPr="00461A93">
        <w:rPr>
          <w:rFonts w:ascii="Times New Roman" w:hAnsi="Times New Roman"/>
          <w:sz w:val="24"/>
          <w:szCs w:val="24"/>
        </w:rPr>
        <w:t>cenę ofertową brutto</w:t>
      </w:r>
      <w:r w:rsidR="00A11727">
        <w:rPr>
          <w:rFonts w:ascii="Times New Roman" w:hAnsi="Times New Roman"/>
          <w:sz w:val="24"/>
          <w:szCs w:val="24"/>
        </w:rPr>
        <w:t xml:space="preserve"> – uwzględniającą należny podatek VAT)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A11727">
        <w:rPr>
          <w:rFonts w:ascii="Times New Roman" w:hAnsi="Times New Roman"/>
          <w:sz w:val="24"/>
          <w:szCs w:val="24"/>
        </w:rPr>
        <w:t xml:space="preserve">– wg. </w:t>
      </w:r>
      <w:r w:rsidR="00A11727" w:rsidRPr="00A11727">
        <w:rPr>
          <w:rFonts w:ascii="Times New Roman" w:hAnsi="Times New Roman"/>
          <w:b/>
          <w:sz w:val="24"/>
          <w:szCs w:val="24"/>
        </w:rPr>
        <w:t>Z</w:t>
      </w:r>
      <w:r w:rsidRPr="00A11727">
        <w:rPr>
          <w:rFonts w:ascii="Times New Roman" w:hAnsi="Times New Roman"/>
          <w:b/>
          <w:sz w:val="24"/>
          <w:szCs w:val="24"/>
        </w:rPr>
        <w:t>ałącznik</w:t>
      </w:r>
      <w:r w:rsidR="00A11727" w:rsidRPr="00A11727">
        <w:rPr>
          <w:rFonts w:ascii="Times New Roman" w:hAnsi="Times New Roman"/>
          <w:b/>
          <w:sz w:val="24"/>
          <w:szCs w:val="24"/>
        </w:rPr>
        <w:t>a</w:t>
      </w:r>
      <w:r w:rsidR="00461A93" w:rsidRPr="00A11727">
        <w:rPr>
          <w:rFonts w:ascii="Times New Roman" w:hAnsi="Times New Roman"/>
          <w:b/>
          <w:sz w:val="24"/>
          <w:szCs w:val="24"/>
        </w:rPr>
        <w:t xml:space="preserve"> nr 1</w:t>
      </w:r>
      <w:r w:rsidR="00461A93">
        <w:rPr>
          <w:rFonts w:ascii="Times New Roman" w:hAnsi="Times New Roman"/>
          <w:sz w:val="24"/>
          <w:szCs w:val="24"/>
        </w:rPr>
        <w:t xml:space="preserve"> d</w:t>
      </w:r>
      <w:r w:rsidR="00A11727">
        <w:rPr>
          <w:rFonts w:ascii="Times New Roman" w:hAnsi="Times New Roman"/>
          <w:sz w:val="24"/>
          <w:szCs w:val="24"/>
        </w:rPr>
        <w:t>o ogłoszenia o zamówieniu.</w:t>
      </w:r>
    </w:p>
    <w:p w:rsidR="004D318F" w:rsidRPr="004D318F" w:rsidRDefault="004D318F" w:rsidP="004D318F">
      <w:pPr>
        <w:pStyle w:val="Akapitzlist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D318F">
      <w:pPr>
        <w:numPr>
          <w:ilvl w:val="0"/>
          <w:numId w:val="2"/>
        </w:numPr>
        <w:tabs>
          <w:tab w:val="clear" w:pos="0"/>
          <w:tab w:val="num" w:pos="567"/>
          <w:tab w:val="left" w:pos="709"/>
        </w:tabs>
        <w:spacing w:after="0" w:line="240" w:lineRule="auto"/>
        <w:ind w:left="567" w:hanging="567"/>
        <w:contextualSpacing/>
        <w:jc w:val="both"/>
      </w:pPr>
      <w:r w:rsidRPr="004D318F">
        <w:rPr>
          <w:rFonts w:ascii="Times New Roman" w:hAnsi="Times New Roman"/>
          <w:sz w:val="24"/>
          <w:szCs w:val="24"/>
        </w:rPr>
        <w:t xml:space="preserve">Ofertę należy złożyć w siedzibie Zamawiającego w sekretariacie Schroniska dla Zwierząt </w:t>
      </w:r>
      <w:r w:rsidR="00A11727">
        <w:rPr>
          <w:rFonts w:ascii="Times New Roman" w:hAnsi="Times New Roman"/>
          <w:sz w:val="24"/>
          <w:szCs w:val="24"/>
        </w:rPr>
        <w:t xml:space="preserve">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 xml:space="preserve">” </w:t>
      </w:r>
      <w:r w:rsidRPr="004D318F">
        <w:rPr>
          <w:rFonts w:ascii="Times New Roman" w:hAnsi="Times New Roman"/>
          <w:sz w:val="24"/>
          <w:szCs w:val="24"/>
        </w:rPr>
        <w:t>w B</w:t>
      </w:r>
      <w:r w:rsidR="00011928">
        <w:rPr>
          <w:rFonts w:ascii="Times New Roman" w:hAnsi="Times New Roman"/>
          <w:sz w:val="24"/>
          <w:szCs w:val="24"/>
        </w:rPr>
        <w:t xml:space="preserve">iałymstoku, ul. </w:t>
      </w:r>
      <w:proofErr w:type="spellStart"/>
      <w:r w:rsidR="00011928">
        <w:rPr>
          <w:rFonts w:ascii="Times New Roman" w:hAnsi="Times New Roman"/>
          <w:sz w:val="24"/>
          <w:szCs w:val="24"/>
        </w:rPr>
        <w:t>Dolistowska</w:t>
      </w:r>
      <w:proofErr w:type="spellEnd"/>
      <w:r w:rsidR="00011928">
        <w:rPr>
          <w:rFonts w:ascii="Times New Roman" w:hAnsi="Times New Roman"/>
          <w:sz w:val="24"/>
          <w:szCs w:val="24"/>
        </w:rPr>
        <w:t xml:space="preserve"> 2, </w:t>
      </w:r>
      <w:r w:rsidRPr="004D318F">
        <w:rPr>
          <w:rFonts w:ascii="Times New Roman" w:hAnsi="Times New Roman"/>
          <w:sz w:val="24"/>
          <w:szCs w:val="24"/>
        </w:rPr>
        <w:t xml:space="preserve">w terminie </w:t>
      </w:r>
      <w:r w:rsidRPr="004D318F">
        <w:rPr>
          <w:rFonts w:ascii="Times New Roman" w:hAnsi="Times New Roman"/>
          <w:b/>
          <w:sz w:val="24"/>
          <w:szCs w:val="24"/>
        </w:rPr>
        <w:t>do dnia</w:t>
      </w:r>
      <w:r w:rsidR="003B77D9">
        <w:rPr>
          <w:rFonts w:ascii="Times New Roman" w:hAnsi="Times New Roman"/>
          <w:sz w:val="24"/>
          <w:szCs w:val="24"/>
        </w:rPr>
        <w:t xml:space="preserve"> </w:t>
      </w:r>
      <w:r w:rsidR="00DE2DA3">
        <w:rPr>
          <w:rFonts w:ascii="Times New Roman" w:hAnsi="Times New Roman"/>
          <w:b/>
          <w:sz w:val="24"/>
          <w:szCs w:val="24"/>
        </w:rPr>
        <w:t>05.12.</w:t>
      </w:r>
      <w:r w:rsidR="00ED78EF">
        <w:rPr>
          <w:rFonts w:ascii="Times New Roman" w:hAnsi="Times New Roman"/>
          <w:b/>
          <w:sz w:val="24"/>
          <w:szCs w:val="24"/>
        </w:rPr>
        <w:t>2023</w:t>
      </w:r>
      <w:r w:rsidRPr="0039503B">
        <w:rPr>
          <w:rFonts w:ascii="Times New Roman" w:hAnsi="Times New Roman"/>
          <w:b/>
          <w:sz w:val="24"/>
          <w:szCs w:val="24"/>
        </w:rPr>
        <w:t>r. do godz.</w:t>
      </w:r>
      <w:r w:rsidR="004D318F" w:rsidRPr="0039503B">
        <w:rPr>
          <w:rFonts w:ascii="Times New Roman" w:hAnsi="Times New Roman"/>
          <w:sz w:val="24"/>
          <w:szCs w:val="24"/>
        </w:rPr>
        <w:t xml:space="preserve"> </w:t>
      </w:r>
      <w:r w:rsidR="004D318F" w:rsidRPr="0039503B">
        <w:rPr>
          <w:rFonts w:ascii="Times New Roman" w:hAnsi="Times New Roman"/>
          <w:b/>
          <w:sz w:val="24"/>
          <w:szCs w:val="24"/>
        </w:rPr>
        <w:t>10:00</w:t>
      </w:r>
      <w:r w:rsidR="00011928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Pr="004D318F">
        <w:rPr>
          <w:rFonts w:ascii="Times New Roman" w:hAnsi="Times New Roman"/>
          <w:sz w:val="24"/>
          <w:szCs w:val="24"/>
        </w:rPr>
        <w:t>w zamkniętej kopercie zaadresowanej wg poniższego wzoru:</w:t>
      </w:r>
    </w:p>
    <w:p w:rsidR="00434FB8" w:rsidRPr="00EE46B0" w:rsidRDefault="00DE2DA3" w:rsidP="00EE46B0">
      <w:pPr>
        <w:pStyle w:val="Akapitzlist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left:0;text-align:left;margin-left:0;margin-top:14.45pt;width:428.25pt;height:65.55pt;z-index:251657728;visibility:visible;mso-height-percent:200;mso-wrap-distance-top:3.6pt;mso-wrap-distance-bottom:3.6pt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">
            <v:textbox style="mso-next-textbox:#Pole tekstowe 2;mso-fit-shape-to-text:t">
              <w:txbxContent>
                <w:p w:rsidR="00EE46B0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Schronisko dla Zwierząt</w:t>
                  </w:r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 xml:space="preserve"> „Dolina </w:t>
                  </w:r>
                  <w:proofErr w:type="spellStart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Dolistówki</w:t>
                  </w:r>
                  <w:proofErr w:type="spellEnd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”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w Białymstoku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Oferta na: 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„</w:t>
                  </w:r>
                  <w:r w:rsidRPr="0032075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Usługi w zakresie wywozu odpadów z terenu Akcentu ZOO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”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nie otwierać przed dniem </w:t>
                  </w:r>
                  <w:r w:rsidR="00DE2DA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05.12.</w:t>
                  </w:r>
                  <w:r w:rsidR="00ED78E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2023</w:t>
                  </w:r>
                  <w:r w:rsidRPr="003950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r., do godz. 10:1</w:t>
                  </w:r>
                  <w:r w:rsidR="00D560F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</w:t>
                  </w:r>
                </w:p>
              </w:txbxContent>
            </v:textbox>
            <w10:wrap type="square"/>
          </v:shape>
        </w:pict>
      </w:r>
    </w:p>
    <w:p w:rsid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Doręczenie oferty do innego miejsca niż wskazane wyżej nie jest równoznaczne ze złożeniem oferty w sposób skuteczny.</w:t>
      </w:r>
    </w:p>
    <w:p w:rsidR="006C28E3" w:rsidRP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Oferty otrzymane przez Zamawiającego po terminie zostaną zwrócone bez otwierania.</w:t>
      </w:r>
    </w:p>
    <w:p w:rsidR="006C28E3" w:rsidRDefault="006C28E3" w:rsidP="006C28E3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4D318F" w:rsidRPr="00EE46B0" w:rsidRDefault="00434FB8" w:rsidP="00EE46B0">
      <w:pPr>
        <w:pStyle w:val="Akapitzlist"/>
        <w:numPr>
          <w:ilvl w:val="0"/>
          <w:numId w:val="2"/>
        </w:numPr>
        <w:tabs>
          <w:tab w:val="clear" w:pos="0"/>
          <w:tab w:val="left" w:pos="284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iCs/>
          <w:sz w:val="24"/>
          <w:szCs w:val="24"/>
        </w:rPr>
      </w:pPr>
      <w:r w:rsidRPr="006C28E3">
        <w:rPr>
          <w:rFonts w:ascii="Times New Roman" w:hAnsi="Times New Roman"/>
          <w:sz w:val="24"/>
          <w:szCs w:val="24"/>
        </w:rPr>
        <w:t>O</w:t>
      </w:r>
      <w:r w:rsidR="00F3041C" w:rsidRPr="006C28E3">
        <w:rPr>
          <w:rFonts w:ascii="Times New Roman" w:hAnsi="Times New Roman"/>
          <w:sz w:val="24"/>
          <w:szCs w:val="24"/>
        </w:rPr>
        <w:t>so</w:t>
      </w:r>
      <w:r w:rsidR="004D318F" w:rsidRPr="006C28E3">
        <w:rPr>
          <w:rFonts w:ascii="Times New Roman" w:hAnsi="Times New Roman"/>
          <w:sz w:val="24"/>
          <w:szCs w:val="24"/>
        </w:rPr>
        <w:t>bą do kontaktu z wykonawcami</w:t>
      </w:r>
      <w:r w:rsidR="00F976BB" w:rsidRPr="006C28E3">
        <w:rPr>
          <w:rFonts w:ascii="Times New Roman" w:hAnsi="Times New Roman"/>
          <w:sz w:val="24"/>
          <w:szCs w:val="24"/>
        </w:rPr>
        <w:t xml:space="preserve"> w sprawach merytorycznych</w:t>
      </w:r>
      <w:r w:rsidR="004D318F" w:rsidRPr="006C28E3">
        <w:rPr>
          <w:rFonts w:ascii="Times New Roman" w:hAnsi="Times New Roman"/>
          <w:sz w:val="24"/>
          <w:szCs w:val="24"/>
        </w:rPr>
        <w:t xml:space="preserve"> jest</w:t>
      </w:r>
      <w:r w:rsidR="004D318F" w:rsidRPr="00EE46B0">
        <w:rPr>
          <w:rFonts w:ascii="Times New Roman" w:hAnsi="Times New Roman"/>
          <w:sz w:val="24"/>
          <w:szCs w:val="24"/>
        </w:rPr>
        <w:t>: Kierownik Schroniska dla Zwierząt Pani An</w:t>
      </w:r>
      <w:r w:rsidR="00317F94" w:rsidRPr="00EE46B0">
        <w:rPr>
          <w:rFonts w:ascii="Times New Roman" w:hAnsi="Times New Roman"/>
          <w:sz w:val="24"/>
          <w:szCs w:val="24"/>
        </w:rPr>
        <w:t>na Jaroszewicz</w:t>
      </w:r>
      <w:r w:rsidR="0011167A">
        <w:rPr>
          <w:rFonts w:ascii="Times New Roman" w:hAnsi="Times New Roman"/>
          <w:sz w:val="24"/>
          <w:szCs w:val="24"/>
        </w:rPr>
        <w:t xml:space="preserve"> tel. </w:t>
      </w:r>
      <w:r w:rsidR="00F976BB" w:rsidRPr="00EE46B0">
        <w:rPr>
          <w:rFonts w:ascii="Times New Roman" w:hAnsi="Times New Roman"/>
          <w:sz w:val="24"/>
          <w:szCs w:val="24"/>
        </w:rPr>
        <w:t xml:space="preserve">509 281 127 </w:t>
      </w:r>
      <w:r w:rsidR="00317F94" w:rsidRPr="00EE46B0">
        <w:rPr>
          <w:rFonts w:ascii="Times New Roman" w:hAnsi="Times New Roman"/>
          <w:sz w:val="24"/>
          <w:szCs w:val="24"/>
        </w:rPr>
        <w:t>oraz w sprawach f</w:t>
      </w:r>
      <w:r w:rsidR="00F976BB" w:rsidRPr="00EE46B0">
        <w:rPr>
          <w:rFonts w:ascii="Times New Roman" w:hAnsi="Times New Roman"/>
          <w:sz w:val="24"/>
          <w:szCs w:val="24"/>
        </w:rPr>
        <w:t xml:space="preserve">ormalnych </w:t>
      </w:r>
      <w:r w:rsidR="00317F94" w:rsidRPr="00EE46B0">
        <w:rPr>
          <w:rFonts w:ascii="Times New Roman" w:hAnsi="Times New Roman"/>
          <w:sz w:val="24"/>
          <w:szCs w:val="24"/>
        </w:rPr>
        <w:t xml:space="preserve">Pani </w:t>
      </w:r>
      <w:r w:rsidR="00461A93">
        <w:rPr>
          <w:rFonts w:ascii="Times New Roman" w:hAnsi="Times New Roman"/>
          <w:sz w:val="24"/>
          <w:szCs w:val="24"/>
        </w:rPr>
        <w:t xml:space="preserve">Julita </w:t>
      </w:r>
      <w:proofErr w:type="spellStart"/>
      <w:r w:rsidR="00461A93">
        <w:rPr>
          <w:rFonts w:ascii="Times New Roman" w:hAnsi="Times New Roman"/>
          <w:sz w:val="24"/>
          <w:szCs w:val="24"/>
        </w:rPr>
        <w:t>Chwiećko</w:t>
      </w:r>
      <w:proofErr w:type="spellEnd"/>
      <w:r w:rsidR="00F976BB" w:rsidRPr="00EE46B0">
        <w:rPr>
          <w:rFonts w:ascii="Times New Roman" w:hAnsi="Times New Roman"/>
          <w:sz w:val="24"/>
          <w:szCs w:val="24"/>
        </w:rPr>
        <w:t xml:space="preserve"> tel. </w:t>
      </w:r>
      <w:r w:rsidR="006C28E3">
        <w:rPr>
          <w:rFonts w:ascii="Times New Roman" w:hAnsi="Times New Roman"/>
          <w:sz w:val="24"/>
          <w:szCs w:val="24"/>
        </w:rPr>
        <w:t>502 690 002.</w:t>
      </w:r>
    </w:p>
    <w:p w:rsidR="00451A33" w:rsidRPr="004D318F" w:rsidRDefault="00451A33" w:rsidP="00451A33">
      <w:pPr>
        <w:pStyle w:val="Akapitzlist"/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:rsidR="00C02BA4" w:rsidRPr="00461A9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 xml:space="preserve">Zamawiający odrzuci ofertę, która nie spełni wymagań określonych w zapytaniu </w:t>
      </w:r>
      <w:r w:rsidR="00CD3775">
        <w:rPr>
          <w:rFonts w:ascii="Times New Roman" w:hAnsi="Times New Roman"/>
          <w:sz w:val="24"/>
          <w:szCs w:val="24"/>
        </w:rPr>
        <w:t>ofertowym z zastrzeżeniem pkt VIII</w:t>
      </w:r>
      <w:r w:rsidRPr="00461A93"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51A33" w:rsidRDefault="00C02BA4" w:rsidP="00C12E92">
      <w:pPr>
        <w:pStyle w:val="Akapitzlist"/>
        <w:numPr>
          <w:ilvl w:val="0"/>
          <w:numId w:val="2"/>
        </w:numPr>
        <w:tabs>
          <w:tab w:val="clear" w:pos="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2E92">
        <w:rPr>
          <w:rFonts w:ascii="Times New Roman" w:hAnsi="Times New Roman"/>
          <w:sz w:val="24"/>
          <w:szCs w:val="24"/>
        </w:rPr>
        <w:t>Zamawiający w toku badania i oceny ofert wezwie Wykonawców do złożenia wyjaśnień dotycząc</w:t>
      </w:r>
      <w:r w:rsidR="00C12E92" w:rsidRPr="00C12E92">
        <w:rPr>
          <w:rFonts w:ascii="Times New Roman" w:hAnsi="Times New Roman"/>
          <w:sz w:val="24"/>
          <w:szCs w:val="24"/>
        </w:rPr>
        <w:t>ych ofert</w:t>
      </w:r>
      <w:r w:rsidR="006C28E3">
        <w:rPr>
          <w:rFonts w:ascii="Times New Roman" w:hAnsi="Times New Roman"/>
          <w:sz w:val="24"/>
          <w:szCs w:val="24"/>
        </w:rPr>
        <w:t>, a w przypadku niekompletności oferty w zakresie wymaganych dokumentów, Zamawiający wezwie</w:t>
      </w:r>
      <w:r w:rsidR="00C12E92" w:rsidRPr="00C12E92">
        <w:rPr>
          <w:rFonts w:ascii="Times New Roman" w:hAnsi="Times New Roman"/>
          <w:sz w:val="24"/>
          <w:szCs w:val="24"/>
        </w:rPr>
        <w:t xml:space="preserve"> lub ich uzupełnienia</w:t>
      </w:r>
      <w:r w:rsidR="00C12E92">
        <w:rPr>
          <w:rFonts w:ascii="Times New Roman" w:hAnsi="Times New Roman"/>
          <w:sz w:val="24"/>
          <w:szCs w:val="24"/>
        </w:rPr>
        <w:t>.</w:t>
      </w:r>
    </w:p>
    <w:p w:rsidR="006C28E3" w:rsidRPr="00C12E92" w:rsidRDefault="006C28E3" w:rsidP="006C28E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51A3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poprawi w treści oferty oczywiste omyłki rachunkowe i pisarskie.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udzieli zamówienia Wykonawcy, którego oferta odpowiada wszystkim wymaganiom przed</w:t>
      </w:r>
      <w:r w:rsidR="006C28E3">
        <w:rPr>
          <w:rFonts w:ascii="Times New Roman" w:hAnsi="Times New Roman"/>
          <w:sz w:val="24"/>
          <w:szCs w:val="24"/>
        </w:rPr>
        <w:t xml:space="preserve">stawionym w ogłoszeniu o zamówieniu </w:t>
      </w:r>
      <w:r>
        <w:rPr>
          <w:rFonts w:ascii="Times New Roman" w:hAnsi="Times New Roman"/>
          <w:sz w:val="24"/>
          <w:szCs w:val="24"/>
        </w:rPr>
        <w:t>i przedstawi najkorzystniejszą ofertę w oparciu o</w:t>
      </w:r>
      <w:r w:rsidR="006C28E3">
        <w:rPr>
          <w:rFonts w:ascii="Times New Roman" w:hAnsi="Times New Roman"/>
          <w:sz w:val="24"/>
          <w:szCs w:val="24"/>
        </w:rPr>
        <w:t xml:space="preserve"> określone kryterium, </w:t>
      </w:r>
      <w:r>
        <w:rPr>
          <w:rFonts w:ascii="Times New Roman" w:hAnsi="Times New Roman"/>
          <w:sz w:val="24"/>
          <w:szCs w:val="24"/>
        </w:rPr>
        <w:t xml:space="preserve"> z zastrzeżeniem pkt </w:t>
      </w:r>
      <w:r w:rsidR="006026C3">
        <w:rPr>
          <w:rFonts w:ascii="Times New Roman" w:hAnsi="Times New Roman"/>
          <w:sz w:val="24"/>
          <w:szCs w:val="24"/>
        </w:rPr>
        <w:t>X</w:t>
      </w:r>
      <w:r w:rsidR="006C28E3">
        <w:rPr>
          <w:rFonts w:ascii="Times New Roman" w:hAnsi="Times New Roman"/>
          <w:sz w:val="24"/>
          <w:szCs w:val="24"/>
        </w:rPr>
        <w:t>I</w:t>
      </w:r>
      <w:r w:rsidR="00CD3775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D3775" w:rsidRPr="00CD3775" w:rsidRDefault="00C02BA4" w:rsidP="00CD3775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powiadomi Wykonawc</w:t>
      </w:r>
      <w:r w:rsidR="001A1DFC">
        <w:rPr>
          <w:rFonts w:ascii="Times New Roman" w:hAnsi="Times New Roman"/>
          <w:sz w:val="24"/>
          <w:szCs w:val="24"/>
        </w:rPr>
        <w:t>ów</w:t>
      </w:r>
      <w:r>
        <w:rPr>
          <w:rFonts w:ascii="Times New Roman" w:hAnsi="Times New Roman"/>
          <w:sz w:val="24"/>
          <w:szCs w:val="24"/>
        </w:rPr>
        <w:t xml:space="preserve"> o wyniku postępowania pisemnie</w:t>
      </w:r>
      <w:r w:rsidR="001A1DFC">
        <w:rPr>
          <w:rFonts w:ascii="Times New Roman" w:hAnsi="Times New Roman"/>
          <w:sz w:val="24"/>
          <w:szCs w:val="24"/>
        </w:rPr>
        <w:t xml:space="preserve">, faxem </w:t>
      </w:r>
      <w:r w:rsidR="006469C8">
        <w:rPr>
          <w:rFonts w:ascii="Times New Roman" w:hAnsi="Times New Roman"/>
          <w:sz w:val="24"/>
          <w:szCs w:val="24"/>
        </w:rPr>
        <w:br/>
      </w:r>
      <w:r w:rsidR="001A1DFC">
        <w:rPr>
          <w:rFonts w:ascii="Times New Roman" w:hAnsi="Times New Roman"/>
          <w:sz w:val="24"/>
          <w:szCs w:val="24"/>
        </w:rPr>
        <w:t xml:space="preserve">lub drogą elektroniczną lub zamieści informację na stronie internetowej. </w:t>
      </w:r>
    </w:p>
    <w:p w:rsidR="00CD3775" w:rsidRDefault="00CD3775" w:rsidP="00CD3775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D3775" w:rsidRDefault="00CD3775" w:rsidP="00CD3775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D3775" w:rsidRPr="00CD3775" w:rsidRDefault="00CD3775" w:rsidP="00CD3775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1A1DFC" w:rsidRPr="00461A93" w:rsidRDefault="001A1DFC" w:rsidP="001A1DFC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lastRenderedPageBreak/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1DFC" w:rsidRPr="006C6C1D" w:rsidRDefault="001A1DFC" w:rsidP="001A1DFC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1DFC" w:rsidRPr="005509DC" w:rsidRDefault="001A1DFC" w:rsidP="001A1DF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ust. 1 i 2 </w:t>
      </w:r>
      <w:r w:rsidRPr="005509DC">
        <w:rPr>
          <w:rFonts w:ascii="Times New Roman" w:hAnsi="Times New Roman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/>
          <w:sz w:val="24"/>
          <w:szCs w:val="24"/>
        </w:rPr>
        <w:br/>
      </w:r>
      <w:r w:rsidRPr="005509DC">
        <w:rPr>
          <w:rFonts w:ascii="Times New Roman" w:hAnsi="Times New Roman"/>
          <w:sz w:val="24"/>
          <w:szCs w:val="24"/>
        </w:rPr>
        <w:t xml:space="preserve">z 04.05.2016, str. 1),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dalej „RODO”, informuję, że: 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>
        <w:rPr>
          <w:rFonts w:ascii="Times New Roman" w:hAnsi="Times New Roman"/>
          <w:b/>
          <w:bCs/>
          <w:sz w:val="24"/>
          <w:szCs w:val="24"/>
        </w:rPr>
        <w:t>Schronisko dla Z</w:t>
      </w:r>
      <w:r w:rsidRPr="005514CA">
        <w:rPr>
          <w:rFonts w:ascii="Times New Roman" w:hAnsi="Times New Roman"/>
          <w:b/>
          <w:bCs/>
          <w:sz w:val="24"/>
          <w:szCs w:val="24"/>
        </w:rPr>
        <w:t xml:space="preserve">wierząt "Dolina </w:t>
      </w:r>
      <w:proofErr w:type="spellStart"/>
      <w:r w:rsidRPr="005514CA">
        <w:rPr>
          <w:rFonts w:ascii="Times New Roman" w:hAnsi="Times New Roman"/>
          <w:b/>
          <w:bCs/>
          <w:sz w:val="24"/>
          <w:szCs w:val="24"/>
        </w:rPr>
        <w:t>Dolistówki</w:t>
      </w:r>
      <w:proofErr w:type="spellEnd"/>
      <w:r w:rsidRPr="005514CA">
        <w:rPr>
          <w:rFonts w:ascii="Times New Roman" w:hAnsi="Times New Roman"/>
          <w:b/>
          <w:bCs/>
          <w:sz w:val="24"/>
          <w:szCs w:val="24"/>
        </w:rPr>
        <w:t xml:space="preserve">" </w:t>
      </w:r>
      <w:r w:rsidRPr="005514CA">
        <w:rPr>
          <w:rFonts w:ascii="Times New Roman" w:hAnsi="Times New Roman"/>
          <w:sz w:val="24"/>
          <w:szCs w:val="24"/>
        </w:rPr>
        <w:t xml:space="preserve">w Białymstoku, ul </w:t>
      </w:r>
      <w:proofErr w:type="spellStart"/>
      <w:r w:rsidRPr="005514CA">
        <w:rPr>
          <w:rFonts w:ascii="Times New Roman" w:hAnsi="Times New Roman"/>
          <w:sz w:val="24"/>
          <w:szCs w:val="24"/>
        </w:rPr>
        <w:t>Dolistowska</w:t>
      </w:r>
      <w:proofErr w:type="spellEnd"/>
      <w:r w:rsidRPr="005514CA">
        <w:rPr>
          <w:rFonts w:ascii="Times New Roman" w:hAnsi="Times New Roman"/>
          <w:sz w:val="24"/>
          <w:szCs w:val="24"/>
        </w:rPr>
        <w:t xml:space="preserve"> 2, </w:t>
      </w:r>
      <w:r w:rsidRPr="005514CA">
        <w:rPr>
          <w:rStyle w:val="lrzxr"/>
        </w:rPr>
        <w:t xml:space="preserve">15-197 Białystok, </w:t>
      </w:r>
      <w:r w:rsidRPr="005514CA">
        <w:rPr>
          <w:rFonts w:ascii="Times New Roman" w:hAnsi="Times New Roman"/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Piotr Moroz, e-mail: </w:t>
      </w:r>
      <w:r w:rsidRPr="005514CA">
        <w:rPr>
          <w:rFonts w:ascii="Times New Roman" w:hAnsi="Times New Roman"/>
          <w:i/>
          <w:sz w:val="24"/>
          <w:szCs w:val="24"/>
        </w:rPr>
        <w:t>rodo@schronisko.bialystok.pl.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Pani/Pana dane osobowe przetwarzane będą na podstawie art. 6 ust. 1 lit. c</w:t>
      </w:r>
      <w:r w:rsidRPr="005509DC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5509DC">
        <w:rPr>
          <w:rFonts w:ascii="Times New Roman" w:hAnsi="Times New Roman"/>
          <w:sz w:val="24"/>
          <w:szCs w:val="24"/>
        </w:rPr>
        <w:t xml:space="preserve">związanym z postępowaniem o udzielenie zamówienia publicznego </w:t>
      </w:r>
      <w:r w:rsidR="00461A93">
        <w:rPr>
          <w:rFonts w:ascii="Times New Roman" w:hAnsi="Times New Roman"/>
          <w:i/>
          <w:sz w:val="24"/>
          <w:szCs w:val="24"/>
        </w:rPr>
        <w:t>na Usługi w zakresie wywozu odpadów z terenu Akcent ZOO.</w:t>
      </w:r>
    </w:p>
    <w:p w:rsidR="00ED78EF" w:rsidRPr="005D5994" w:rsidRDefault="00ED78EF" w:rsidP="00ED78EF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Pani/Pana danych osobowych będą osoby lub podmioty, którym udostępniona zostanie dokumentacja postępowania w oparciu o art.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8 oraz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art. 74 ustawy z dnia 11 września 2019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r. – Prawo zamó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wień publicznych (Dz. U. z 2022r. poz. 170 ze zm.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), dalej „ustawa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”;  </w:t>
      </w:r>
    </w:p>
    <w:p w:rsidR="00ED78EF" w:rsidRPr="005D5994" w:rsidRDefault="00ED78EF" w:rsidP="00ED78EF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Pani/Pana dane osobowe będą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przechowywane, zgodnie z art. 78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 ust. 1 ustawy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;  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posiada Pani/Pan: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Pani/Pana dotyczących;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Pani/Pana danych osobowych;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1A1DF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prawo do wniesienia skargi do Prezesa Urzędu Ochrony Danych Osobowych, gdy uzna Pani/Pan, że przetwarzanie danych osobowych Pani/Pana dotyczących narusza przepisy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nie przysługuje Pani/Panu: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:rsidR="001A1DFC" w:rsidRPr="002F0463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1A1DFC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uzasadnionych przypadkach Zamawiający dopuszcza unieważnienie postępowania. </w:t>
      </w:r>
    </w:p>
    <w:p w:rsidR="001A1DFC" w:rsidRDefault="001A1DFC" w:rsidP="001A1DFC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Załączniki:</w:t>
      </w: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1 – Formularz ofertowy</w:t>
      </w:r>
    </w:p>
    <w:p w:rsidR="00A71F23" w:rsidRPr="00A71F23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2 – Projekt umowy</w:t>
      </w:r>
    </w:p>
    <w:p w:rsidR="00A810D1" w:rsidRDefault="00A810D1" w:rsidP="00451A33">
      <w:pPr>
        <w:pStyle w:val="Akapitzlist"/>
        <w:ind w:left="567"/>
        <w:jc w:val="right"/>
        <w:rPr>
          <w:rFonts w:ascii="Times New Roman" w:hAnsi="Times New Roman"/>
          <w:sz w:val="24"/>
          <w:szCs w:val="24"/>
        </w:rPr>
      </w:pPr>
    </w:p>
    <w:p w:rsidR="0011167A" w:rsidRDefault="0011167A" w:rsidP="00451A33">
      <w:pPr>
        <w:pStyle w:val="Akapitzlist"/>
        <w:ind w:left="567"/>
        <w:jc w:val="right"/>
        <w:rPr>
          <w:rFonts w:ascii="Times New Roman" w:hAnsi="Times New Roman"/>
          <w:sz w:val="24"/>
          <w:szCs w:val="24"/>
        </w:rPr>
      </w:pPr>
    </w:p>
    <w:p w:rsidR="00BE0A79" w:rsidRDefault="00BE0A79" w:rsidP="00BE0A79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  <w:lang w:eastAsia="en-US"/>
        </w:rPr>
      </w:pPr>
      <w:r>
        <w:rPr>
          <w:rFonts w:ascii="Times New Roman" w:hAnsi="Times New Roman"/>
          <w:i/>
          <w:sz w:val="28"/>
          <w:szCs w:val="28"/>
        </w:rPr>
        <w:t>Kierownik</w:t>
      </w:r>
    </w:p>
    <w:p w:rsidR="00BE0A79" w:rsidRDefault="00BE0A79" w:rsidP="00BE0A79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BE0A79" w:rsidRDefault="00BE0A79" w:rsidP="00BE0A79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Anna Jaroszewicz</w:t>
      </w:r>
    </w:p>
    <w:p w:rsidR="00C02BA4" w:rsidRPr="00434FB8" w:rsidRDefault="00C02BA4" w:rsidP="00FF0148">
      <w:pPr>
        <w:pStyle w:val="Akapitzlist"/>
        <w:ind w:left="567"/>
        <w:jc w:val="right"/>
        <w:rPr>
          <w:rFonts w:ascii="Times New Roman" w:hAnsi="Times New Roman"/>
          <w:i/>
          <w:sz w:val="20"/>
          <w:szCs w:val="20"/>
        </w:rPr>
      </w:pPr>
      <w:bookmarkStart w:id="0" w:name="_GoBack"/>
      <w:bookmarkEnd w:id="0"/>
    </w:p>
    <w:sectPr w:rsidR="00C02BA4" w:rsidRPr="00434FB8" w:rsidSect="00CD3775">
      <w:pgSz w:w="12240" w:h="15840"/>
      <w:pgMar w:top="1134" w:right="1418" w:bottom="1276" w:left="1418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502" w:hanging="360"/>
      </w:pPr>
      <w:rPr>
        <w:rFonts w:ascii="Times New Roman" w:eastAsia="Calibri" w:hAnsi="Times New Roman" w:cs="Times New Roman"/>
        <w:b/>
        <w:iCs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0700"/>
    <w:multiLevelType w:val="hybridMultilevel"/>
    <w:tmpl w:val="6AE2B8C4"/>
    <w:lvl w:ilvl="0" w:tplc="2C7E2FC2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51F6EC5"/>
    <w:multiLevelType w:val="hybridMultilevel"/>
    <w:tmpl w:val="83001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07963"/>
    <w:multiLevelType w:val="hybridMultilevel"/>
    <w:tmpl w:val="73564804"/>
    <w:lvl w:ilvl="0" w:tplc="F8D6C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C85FA7"/>
    <w:rsid w:val="00011928"/>
    <w:rsid w:val="000B673C"/>
    <w:rsid w:val="0011167A"/>
    <w:rsid w:val="001504FA"/>
    <w:rsid w:val="001745FE"/>
    <w:rsid w:val="001A1DFC"/>
    <w:rsid w:val="00275709"/>
    <w:rsid w:val="002A21C6"/>
    <w:rsid w:val="002D5CCC"/>
    <w:rsid w:val="002F0D82"/>
    <w:rsid w:val="002F1A8C"/>
    <w:rsid w:val="00317F94"/>
    <w:rsid w:val="0032075C"/>
    <w:rsid w:val="003848CE"/>
    <w:rsid w:val="00392AFB"/>
    <w:rsid w:val="0039503B"/>
    <w:rsid w:val="003B77D9"/>
    <w:rsid w:val="003E61CE"/>
    <w:rsid w:val="00434FB8"/>
    <w:rsid w:val="00451A33"/>
    <w:rsid w:val="00461A93"/>
    <w:rsid w:val="00462EE3"/>
    <w:rsid w:val="0049201C"/>
    <w:rsid w:val="004A6CE1"/>
    <w:rsid w:val="004D318F"/>
    <w:rsid w:val="004D7D84"/>
    <w:rsid w:val="004F7CCE"/>
    <w:rsid w:val="00530D3D"/>
    <w:rsid w:val="005877F2"/>
    <w:rsid w:val="005B762D"/>
    <w:rsid w:val="005E794E"/>
    <w:rsid w:val="006026C3"/>
    <w:rsid w:val="006110F6"/>
    <w:rsid w:val="00612AC3"/>
    <w:rsid w:val="006469C8"/>
    <w:rsid w:val="006667BA"/>
    <w:rsid w:val="006C28E3"/>
    <w:rsid w:val="0076188A"/>
    <w:rsid w:val="007D1EAA"/>
    <w:rsid w:val="008228E2"/>
    <w:rsid w:val="00834A3F"/>
    <w:rsid w:val="008E2A26"/>
    <w:rsid w:val="0090620E"/>
    <w:rsid w:val="00973867"/>
    <w:rsid w:val="009F5566"/>
    <w:rsid w:val="00A027CE"/>
    <w:rsid w:val="00A110DE"/>
    <w:rsid w:val="00A11727"/>
    <w:rsid w:val="00A6322A"/>
    <w:rsid w:val="00A63BF5"/>
    <w:rsid w:val="00A71F23"/>
    <w:rsid w:val="00A810D1"/>
    <w:rsid w:val="00AB57DF"/>
    <w:rsid w:val="00AD2C40"/>
    <w:rsid w:val="00B03A0D"/>
    <w:rsid w:val="00B467D6"/>
    <w:rsid w:val="00BC0B53"/>
    <w:rsid w:val="00BE0A79"/>
    <w:rsid w:val="00C02BA4"/>
    <w:rsid w:val="00C12E92"/>
    <w:rsid w:val="00C57AC3"/>
    <w:rsid w:val="00C85FA7"/>
    <w:rsid w:val="00CD3775"/>
    <w:rsid w:val="00D004CB"/>
    <w:rsid w:val="00D047EB"/>
    <w:rsid w:val="00D560F5"/>
    <w:rsid w:val="00DA6C91"/>
    <w:rsid w:val="00DD02B8"/>
    <w:rsid w:val="00DE2DA3"/>
    <w:rsid w:val="00DE7EA3"/>
    <w:rsid w:val="00DF6C61"/>
    <w:rsid w:val="00E60E34"/>
    <w:rsid w:val="00EA14E4"/>
    <w:rsid w:val="00ED2B0A"/>
    <w:rsid w:val="00ED78EF"/>
    <w:rsid w:val="00EE46B0"/>
    <w:rsid w:val="00F06FA5"/>
    <w:rsid w:val="00F3041C"/>
    <w:rsid w:val="00F976BB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5:docId w15:val="{90EDBB4D-5899-4AC4-8605-3DA66AA1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Calibri" w:hAnsi="Symbol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11928"/>
    <w:rPr>
      <w:rFonts w:ascii="Segoe UI" w:eastAsia="Calibri" w:hAnsi="Segoe UI" w:cs="Segoe UI"/>
      <w:sz w:val="18"/>
      <w:szCs w:val="18"/>
      <w:lang w:eastAsia="zh-CN"/>
    </w:rPr>
  </w:style>
  <w:style w:type="character" w:styleId="Odwoaniedokomentarza">
    <w:name w:val="annotation reference"/>
    <w:uiPriority w:val="99"/>
    <w:semiHidden/>
    <w:unhideWhenUsed/>
    <w:rsid w:val="00320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75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2075C"/>
    <w:rPr>
      <w:rFonts w:ascii="Calibri" w:eastAsia="Calibri" w:hAnsi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75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2075C"/>
    <w:rPr>
      <w:rFonts w:ascii="Calibri" w:eastAsia="Calibri" w:hAnsi="Calibri"/>
      <w:b/>
      <w:bCs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A1DFC"/>
    <w:pPr>
      <w:suppressAutoHyphens w:val="0"/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1A1DFC"/>
    <w:rPr>
      <w:rFonts w:ascii="Calibri" w:eastAsia="Calibri" w:hAnsi="Calibri"/>
      <w:lang w:eastAsia="en-US"/>
    </w:rPr>
  </w:style>
  <w:style w:type="character" w:customStyle="1" w:styleId="lrzxr">
    <w:name w:val="lrzxr"/>
    <w:rsid w:val="006C2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374D3-3320-42FB-9173-33087FC29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923</Words>
  <Characters>5544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J.Kalinowska</dc:creator>
  <cp:lastModifiedBy>Użytkownik systemu Windows</cp:lastModifiedBy>
  <cp:revision>24</cp:revision>
  <cp:lastPrinted>2023-11-28T09:20:00Z</cp:lastPrinted>
  <dcterms:created xsi:type="dcterms:W3CDTF">2021-12-15T11:29:00Z</dcterms:created>
  <dcterms:modified xsi:type="dcterms:W3CDTF">2023-11-28T09:20:00Z</dcterms:modified>
</cp:coreProperties>
</file>