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0D613C4B" w:rsidR="00030826" w:rsidRDefault="00A26D56" w:rsidP="0044430E">
      <w:pPr>
        <w:tabs>
          <w:tab w:val="left" w:pos="4820"/>
        </w:tabs>
        <w:ind w:left="4820"/>
        <w:jc w:val="right"/>
        <w:rPr>
          <w:rFonts w:ascii="Times New Roman" w:hAnsi="Times New Roman"/>
          <w:sz w:val="24"/>
        </w:rPr>
      </w:pPr>
      <w:r>
        <w:rPr>
          <w:rFonts w:ascii="Times New Roman" w:hAnsi="Times New Roman"/>
          <w:sz w:val="24"/>
        </w:rPr>
        <w:t>Białystok, 13.03.</w:t>
      </w:r>
      <w:r w:rsidR="00887118">
        <w:rPr>
          <w:rFonts w:ascii="Times New Roman" w:hAnsi="Times New Roman"/>
          <w:sz w:val="24"/>
        </w:rPr>
        <w:t>2024</w:t>
      </w:r>
      <w:r w:rsidR="00D46F17">
        <w:rPr>
          <w:rFonts w:ascii="Times New Roman" w:hAnsi="Times New Roman"/>
          <w:sz w:val="24"/>
        </w:rPr>
        <w:t>r.</w:t>
      </w:r>
    </w:p>
    <w:p w14:paraId="100DFC28" w14:textId="59E21799" w:rsidR="00D549A2" w:rsidRPr="00AA4F94" w:rsidRDefault="00887118"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/05/2024</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40A44B97"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CF1E78">
      <w:pPr>
        <w:numPr>
          <w:ilvl w:val="0"/>
          <w:numId w:val="2"/>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3C38AE00" w14:textId="415FA774"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D549A2">
        <w:rPr>
          <w:rFonts w:ascii="Times New Roman" w:hAnsi="Times New Roman"/>
          <w:sz w:val="24"/>
          <w:szCs w:val="24"/>
        </w:rPr>
        <w:t>, tel. 502 690 002</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DF3D72">
      <w:pPr>
        <w:numPr>
          <w:ilvl w:val="0"/>
          <w:numId w:val="2"/>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5DF48D49" w14:textId="4A7A2896"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887118">
        <w:rPr>
          <w:rFonts w:ascii="Times New Roman" w:hAnsi="Times New Roman"/>
          <w:sz w:val="24"/>
          <w:szCs w:val="24"/>
        </w:rPr>
        <w:t xml:space="preserve"> (Dz. U. z 2023r., poz. 1605</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wartości nieprzekraczającej kwoty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DF3D72">
      <w:pPr>
        <w:spacing w:after="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53A4AFE8" w14:textId="36B6D714"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t xml:space="preserve">obsługi weterynaryjnej oraz kastracji </w:t>
      </w:r>
      <w:r w:rsidR="001130DC">
        <w:rPr>
          <w:rFonts w:ascii="Times New Roman" w:hAnsi="Times New Roman"/>
          <w:b/>
          <w:sz w:val="24"/>
          <w:szCs w:val="24"/>
        </w:rPr>
        <w:t>zwierząt</w:t>
      </w:r>
      <w:r>
        <w:rPr>
          <w:rFonts w:ascii="Times New Roman" w:hAnsi="Times New Roman"/>
          <w:b/>
          <w:sz w:val="24"/>
          <w:szCs w:val="24"/>
        </w:rPr>
        <w:t xml:space="preserve"> przebywających </w:t>
      </w:r>
      <w:r w:rsidRPr="00876587">
        <w:rPr>
          <w:rFonts w:ascii="Times New Roman" w:hAnsi="Times New Roman"/>
          <w:b/>
          <w:sz w:val="24"/>
          <w:szCs w:val="24"/>
        </w:rPr>
        <w:t>w</w:t>
      </w:r>
      <w:r>
        <w:rPr>
          <w:rFonts w:ascii="Times New Roman" w:hAnsi="Times New Roman"/>
          <w:b/>
          <w:sz w:val="24"/>
          <w:szCs w:val="24"/>
        </w:rPr>
        <w:t xml:space="preserve"> obiekcie Schroniska</w:t>
      </w:r>
      <w:r w:rsidRPr="00876587">
        <w:rPr>
          <w:rFonts w:ascii="Times New Roman" w:hAnsi="Times New Roman"/>
          <w:b/>
          <w:sz w:val="24"/>
          <w:szCs w:val="24"/>
        </w:rPr>
        <w:t xml:space="preserve"> dla Zwierząt </w:t>
      </w:r>
      <w:r w:rsidR="00D549A2">
        <w:rPr>
          <w:rFonts w:ascii="Times New Roman" w:hAnsi="Times New Roman"/>
          <w:b/>
          <w:sz w:val="24"/>
          <w:szCs w:val="24"/>
        </w:rPr>
        <w:t xml:space="preserve">„Dolina </w:t>
      </w:r>
      <w:proofErr w:type="spellStart"/>
      <w:r w:rsidR="00D549A2">
        <w:rPr>
          <w:rFonts w:ascii="Times New Roman" w:hAnsi="Times New Roman"/>
          <w:b/>
          <w:sz w:val="24"/>
          <w:szCs w:val="24"/>
        </w:rPr>
        <w:t>Dolistówki</w:t>
      </w:r>
      <w:proofErr w:type="spellEnd"/>
      <w:r w:rsidR="00D549A2">
        <w:rPr>
          <w:rFonts w:ascii="Times New Roman" w:hAnsi="Times New Roman"/>
          <w:b/>
          <w:sz w:val="24"/>
          <w:szCs w:val="24"/>
        </w:rPr>
        <w:t xml:space="preserve">” w Białymstoku </w:t>
      </w:r>
      <w:r w:rsidRPr="00876587">
        <w:rPr>
          <w:rFonts w:ascii="Times New Roman" w:hAnsi="Times New Roman"/>
          <w:b/>
          <w:sz w:val="24"/>
          <w:szCs w:val="24"/>
        </w:rPr>
        <w:t xml:space="preserve">przy ul. </w:t>
      </w:r>
      <w:proofErr w:type="spellStart"/>
      <w:r w:rsidRPr="00876587">
        <w:rPr>
          <w:rFonts w:ascii="Times New Roman" w:hAnsi="Times New Roman"/>
          <w:b/>
          <w:sz w:val="24"/>
          <w:szCs w:val="24"/>
        </w:rPr>
        <w:t>Dolistowskiej</w:t>
      </w:r>
      <w:proofErr w:type="spellEnd"/>
      <w:r w:rsidRPr="00876587">
        <w:rPr>
          <w:rFonts w:ascii="Times New Roman" w:hAnsi="Times New Roman"/>
          <w:b/>
          <w:sz w:val="24"/>
          <w:szCs w:val="24"/>
        </w:rPr>
        <w:t xml:space="preserve"> 2 – Część I,</w:t>
      </w:r>
    </w:p>
    <w:p w14:paraId="6FFD4979" w14:textId="57443851"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lastRenderedPageBreak/>
        <w:t xml:space="preserve">obsługi weterynaryjnej zwierząt </w:t>
      </w:r>
      <w:r>
        <w:rPr>
          <w:rFonts w:ascii="Times New Roman" w:hAnsi="Times New Roman"/>
          <w:b/>
          <w:sz w:val="24"/>
          <w:szCs w:val="24"/>
        </w:rPr>
        <w:t xml:space="preserve">przebywających </w:t>
      </w:r>
      <w:r w:rsidRPr="00876587">
        <w:rPr>
          <w:rFonts w:ascii="Times New Roman" w:hAnsi="Times New Roman"/>
          <w:b/>
          <w:sz w:val="24"/>
          <w:szCs w:val="24"/>
        </w:rPr>
        <w:t>w</w:t>
      </w:r>
      <w:r>
        <w:rPr>
          <w:rFonts w:ascii="Times New Roman" w:hAnsi="Times New Roman"/>
          <w:b/>
          <w:sz w:val="24"/>
          <w:szCs w:val="24"/>
        </w:rPr>
        <w:t xml:space="preserve"> obiekcie Akcent</w:t>
      </w:r>
      <w:r w:rsidRPr="00876587">
        <w:rPr>
          <w:rFonts w:ascii="Times New Roman" w:hAnsi="Times New Roman"/>
          <w:b/>
          <w:sz w:val="24"/>
          <w:szCs w:val="24"/>
        </w:rPr>
        <w:t xml:space="preserve"> ZOO przy </w:t>
      </w:r>
      <w:r w:rsidR="00994A55">
        <w:rPr>
          <w:rFonts w:ascii="Times New Roman" w:hAnsi="Times New Roman"/>
          <w:b/>
          <w:sz w:val="24"/>
          <w:szCs w:val="24"/>
        </w:rPr>
        <w:br/>
      </w:r>
      <w:r w:rsidRPr="00876587">
        <w:rPr>
          <w:rFonts w:ascii="Times New Roman" w:hAnsi="Times New Roman"/>
          <w:b/>
          <w:sz w:val="24"/>
          <w:szCs w:val="24"/>
        </w:rPr>
        <w:t xml:space="preserve">ul. </w:t>
      </w:r>
      <w:proofErr w:type="spellStart"/>
      <w:r w:rsidRPr="00876587">
        <w:rPr>
          <w:rFonts w:ascii="Times New Roman" w:hAnsi="Times New Roman"/>
          <w:b/>
          <w:sz w:val="24"/>
          <w:szCs w:val="24"/>
        </w:rPr>
        <w:t>Podleśniej</w:t>
      </w:r>
      <w:proofErr w:type="spellEnd"/>
      <w:r w:rsidRPr="00876587">
        <w:rPr>
          <w:rFonts w:ascii="Times New Roman" w:hAnsi="Times New Roman"/>
          <w:b/>
          <w:sz w:val="24"/>
          <w:szCs w:val="24"/>
        </w:rPr>
        <w:t xml:space="preserve"> 4 w Białymstoku</w:t>
      </w:r>
      <w:r w:rsidRPr="00876587">
        <w:rPr>
          <w:rFonts w:ascii="Times New Roman" w:hAnsi="Times New Roman"/>
          <w:b/>
          <w:bCs/>
          <w:sz w:val="24"/>
          <w:szCs w:val="24"/>
        </w:rPr>
        <w:t xml:space="preserve"> – Część II,</w:t>
      </w:r>
    </w:p>
    <w:p w14:paraId="62F890E7" w14:textId="1F65EFC3" w:rsidR="00030826" w:rsidRPr="00876587" w:rsidRDefault="00D549A2" w:rsidP="00322087">
      <w:pPr>
        <w:pStyle w:val="Akapitzlist"/>
        <w:spacing w:after="0" w:line="240" w:lineRule="auto"/>
        <w:ind w:left="0"/>
        <w:jc w:val="both"/>
        <w:rPr>
          <w:rFonts w:ascii="Times New Roman" w:hAnsi="Times New Roman"/>
          <w:bCs/>
          <w:sz w:val="24"/>
          <w:szCs w:val="24"/>
        </w:rPr>
      </w:pPr>
      <w:r>
        <w:rPr>
          <w:rFonts w:ascii="Times New Roman" w:hAnsi="Times New Roman"/>
          <w:bCs/>
          <w:sz w:val="24"/>
          <w:szCs w:val="24"/>
        </w:rPr>
        <w:t xml:space="preserve">      </w:t>
      </w:r>
      <w:r w:rsidR="00030826" w:rsidRPr="00876587">
        <w:rPr>
          <w:rFonts w:ascii="Times New Roman" w:hAnsi="Times New Roman"/>
          <w:bCs/>
          <w:sz w:val="24"/>
          <w:szCs w:val="24"/>
        </w:rPr>
        <w:t>zgodnie z ustalonym przez Zamawiającego zakresem.</w:t>
      </w:r>
    </w:p>
    <w:p w14:paraId="74DBE820"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sz w:val="24"/>
          <w:szCs w:val="24"/>
        </w:rPr>
        <w:t>Zakres czynności stanowią:</w:t>
      </w:r>
    </w:p>
    <w:p w14:paraId="3364F748" w14:textId="37FCA8E2" w:rsidR="00030826" w:rsidRPr="004712AD" w:rsidRDefault="00030826" w:rsidP="009903D9">
      <w:pPr>
        <w:spacing w:after="0" w:line="240" w:lineRule="auto"/>
        <w:jc w:val="both"/>
        <w:rPr>
          <w:rFonts w:ascii="Times New Roman" w:hAnsi="Times New Roman"/>
          <w:sz w:val="24"/>
          <w:szCs w:val="24"/>
        </w:rPr>
      </w:pPr>
      <w:r w:rsidRPr="00876587">
        <w:rPr>
          <w:rFonts w:ascii="Times New Roman" w:hAnsi="Times New Roman"/>
          <w:sz w:val="24"/>
          <w:szCs w:val="24"/>
        </w:rPr>
        <w:t xml:space="preserve">      1)  </w:t>
      </w:r>
      <w:r w:rsidRPr="004712AD">
        <w:rPr>
          <w:rFonts w:ascii="Times New Roman" w:hAnsi="Times New Roman"/>
          <w:sz w:val="24"/>
          <w:szCs w:val="24"/>
        </w:rPr>
        <w:t xml:space="preserve">Załącznik nr </w:t>
      </w:r>
      <w:r w:rsidRPr="00A253EE">
        <w:rPr>
          <w:rFonts w:ascii="Times New Roman" w:hAnsi="Times New Roman"/>
          <w:b/>
          <w:sz w:val="24"/>
          <w:szCs w:val="24"/>
        </w:rPr>
        <w:t>2A</w:t>
      </w:r>
      <w:r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 xml:space="preserve"> – dot. zadania określonego w pkt 1 </w:t>
      </w:r>
      <w:proofErr w:type="spellStart"/>
      <w:r w:rsidRPr="004712AD">
        <w:rPr>
          <w:rFonts w:ascii="Times New Roman" w:hAnsi="Times New Roman"/>
          <w:sz w:val="24"/>
          <w:szCs w:val="24"/>
        </w:rPr>
        <w:t>ppkt</w:t>
      </w:r>
      <w:proofErr w:type="spellEnd"/>
      <w:r w:rsidRPr="004712AD">
        <w:rPr>
          <w:rFonts w:ascii="Times New Roman" w:hAnsi="Times New Roman"/>
          <w:sz w:val="24"/>
          <w:szCs w:val="24"/>
        </w:rPr>
        <w:t xml:space="preserve"> 1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w:t>
      </w:r>
    </w:p>
    <w:p w14:paraId="436F4F1C" w14:textId="4081A94D" w:rsidR="00030826" w:rsidRPr="00876587" w:rsidRDefault="00162F51" w:rsidP="009903D9">
      <w:pPr>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4712AD">
        <w:rPr>
          <w:rFonts w:ascii="Times New Roman" w:hAnsi="Times New Roman"/>
          <w:sz w:val="24"/>
          <w:szCs w:val="24"/>
        </w:rPr>
        <w:t xml:space="preserve">2)  Załącznik nr </w:t>
      </w:r>
      <w:r w:rsidR="00030826" w:rsidRPr="00A253EE">
        <w:rPr>
          <w:rFonts w:ascii="Times New Roman" w:hAnsi="Times New Roman"/>
          <w:b/>
          <w:sz w:val="24"/>
          <w:szCs w:val="24"/>
        </w:rPr>
        <w:t>2B</w:t>
      </w:r>
      <w:r w:rsidR="005E2898" w:rsidRPr="00A253EE">
        <w:rPr>
          <w:rFonts w:ascii="Times New Roman" w:hAnsi="Times New Roman"/>
          <w:b/>
          <w:sz w:val="24"/>
          <w:szCs w:val="24"/>
        </w:rPr>
        <w:t xml:space="preserve"> i</w:t>
      </w:r>
      <w:r>
        <w:rPr>
          <w:rFonts w:ascii="Times New Roman" w:hAnsi="Times New Roman"/>
          <w:b/>
          <w:sz w:val="24"/>
          <w:szCs w:val="24"/>
        </w:rPr>
        <w:t xml:space="preserve"> </w:t>
      </w:r>
      <w:r w:rsidR="00030826" w:rsidRPr="00A253EE">
        <w:rPr>
          <w:rFonts w:ascii="Times New Roman" w:hAnsi="Times New Roman"/>
          <w:b/>
          <w:sz w:val="24"/>
          <w:szCs w:val="24"/>
        </w:rPr>
        <w:t>11</w:t>
      </w:r>
      <w:r w:rsidR="00030826"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 xml:space="preserve"> – dot. zadania określonego w pkt 1 </w:t>
      </w:r>
      <w:proofErr w:type="spellStart"/>
      <w:r w:rsidR="00030826" w:rsidRPr="004712AD">
        <w:rPr>
          <w:rFonts w:ascii="Times New Roman" w:hAnsi="Times New Roman"/>
          <w:sz w:val="24"/>
          <w:szCs w:val="24"/>
        </w:rPr>
        <w:t>ppkt</w:t>
      </w:r>
      <w:proofErr w:type="spellEnd"/>
      <w:r w:rsidR="00030826" w:rsidRPr="004712AD">
        <w:rPr>
          <w:rFonts w:ascii="Times New Roman" w:hAnsi="Times New Roman"/>
          <w:sz w:val="24"/>
          <w:szCs w:val="24"/>
        </w:rPr>
        <w:t xml:space="preserve"> 2 </w:t>
      </w:r>
      <w:r w:rsidR="00A2310B">
        <w:rPr>
          <w:rFonts w:ascii="Times New Roman" w:hAnsi="Times New Roman"/>
          <w:sz w:val="24"/>
          <w:szCs w:val="24"/>
        </w:rPr>
        <w:t>S</w:t>
      </w:r>
      <w:r w:rsidR="00C17AF7">
        <w:rPr>
          <w:rFonts w:ascii="Times New Roman" w:hAnsi="Times New Roman"/>
          <w:sz w:val="24"/>
          <w:szCs w:val="24"/>
        </w:rPr>
        <w:t>WZ</w:t>
      </w:r>
      <w:r w:rsidR="00030826" w:rsidRPr="0044430E">
        <w:rPr>
          <w:rFonts w:ascii="Times New Roman" w:hAnsi="Times New Roman"/>
          <w:sz w:val="24"/>
          <w:szCs w:val="24"/>
        </w:rPr>
        <w:t>,</w:t>
      </w:r>
    </w:p>
    <w:p w14:paraId="203AC9BA" w14:textId="2C295CAD"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sz w:val="24"/>
          <w:szCs w:val="24"/>
          <w:lang w:eastAsia="pl-PL"/>
        </w:rPr>
        <w:t xml:space="preserve">Zamawiający dopuszcza  możliwość składania ofert częściowych. Przez ofertę częściową Zamawiający rozumie </w:t>
      </w:r>
      <w:r w:rsidRPr="00876587">
        <w:rPr>
          <w:rFonts w:ascii="Times New Roman" w:hAnsi="Times New Roman"/>
          <w:b/>
          <w:sz w:val="24"/>
          <w:szCs w:val="24"/>
          <w:lang w:eastAsia="pl-PL"/>
        </w:rPr>
        <w:t xml:space="preserve">Część I </w:t>
      </w:r>
      <w:proofErr w:type="spellStart"/>
      <w:r w:rsidRPr="00876587">
        <w:rPr>
          <w:rFonts w:ascii="Times New Roman" w:hAnsi="Times New Roman"/>
          <w:sz w:val="24"/>
          <w:szCs w:val="24"/>
          <w:lang w:eastAsia="pl-PL"/>
        </w:rPr>
        <w:t>i</w:t>
      </w:r>
      <w:proofErr w:type="spellEnd"/>
      <w:r w:rsidR="00162F51">
        <w:rPr>
          <w:rFonts w:ascii="Times New Roman" w:hAnsi="Times New Roman"/>
          <w:sz w:val="24"/>
          <w:szCs w:val="24"/>
          <w:lang w:eastAsia="pl-PL"/>
        </w:rPr>
        <w:t xml:space="preserve"> </w:t>
      </w:r>
      <w:r w:rsidRPr="00876587">
        <w:rPr>
          <w:rFonts w:ascii="Times New Roman" w:hAnsi="Times New Roman"/>
          <w:b/>
          <w:sz w:val="24"/>
          <w:szCs w:val="24"/>
          <w:lang w:eastAsia="pl-PL"/>
        </w:rPr>
        <w:t>Część II.</w:t>
      </w:r>
    </w:p>
    <w:p w14:paraId="0A59B546" w14:textId="77777777" w:rsidR="00030826" w:rsidRPr="00876587" w:rsidRDefault="00030826"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70DCC2E9" w14:textId="650B6AC8" w:rsidR="00030826" w:rsidRPr="008F787B" w:rsidRDefault="00030826" w:rsidP="008F787B">
      <w:pPr>
        <w:tabs>
          <w:tab w:val="left" w:pos="567"/>
        </w:tabs>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2CD8226F" w14:textId="1440BFB3" w:rsidR="00763EA3" w:rsidRPr="00DF3D72" w:rsidRDefault="00030826" w:rsidP="00763EA3">
      <w:pPr>
        <w:numPr>
          <w:ilvl w:val="0"/>
          <w:numId w:val="23"/>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5F91C7FD" w:rsidR="00763EA3" w:rsidRDefault="00763EA3" w:rsidP="00DF3D72">
      <w:pPr>
        <w:tabs>
          <w:tab w:val="left" w:pos="567"/>
        </w:tabs>
        <w:spacing w:after="0" w:line="240" w:lineRule="auto"/>
        <w:contextualSpacing/>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549A2">
        <w:rPr>
          <w:rFonts w:ascii="Times New Roman" w:hAnsi="Times New Roman"/>
          <w:bCs/>
          <w:sz w:val="24"/>
          <w:szCs w:val="24"/>
        </w:rPr>
        <w:t>w</w:t>
      </w:r>
      <w:r w:rsidR="00887118">
        <w:rPr>
          <w:rFonts w:ascii="Times New Roman" w:hAnsi="Times New Roman"/>
          <w:bCs/>
          <w:sz w:val="24"/>
          <w:szCs w:val="24"/>
        </w:rPr>
        <w:t>cześniej niż od dnia 01.04.2024r.  do dnia 31.03.2024</w:t>
      </w:r>
      <w:r w:rsidR="00030826" w:rsidRPr="00763EA3">
        <w:rPr>
          <w:rFonts w:ascii="Times New Roman" w:hAnsi="Times New Roman"/>
          <w:bCs/>
          <w:sz w:val="24"/>
          <w:szCs w:val="24"/>
        </w:rPr>
        <w:t>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DF3D72">
      <w:pPr>
        <w:numPr>
          <w:ilvl w:val="0"/>
          <w:numId w:val="23"/>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6872D239" w14:textId="77777777" w:rsidR="00626F9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w:t>
      </w:r>
      <w:r w:rsidR="00626F9E">
        <w:rPr>
          <w:rFonts w:ascii="Times New Roman" w:hAnsi="Times New Roman"/>
          <w:sz w:val="24"/>
          <w:szCs w:val="24"/>
          <w:lang w:eastAsia="pl-PL"/>
        </w:rPr>
        <w:t>:</w:t>
      </w:r>
    </w:p>
    <w:p w14:paraId="03379108" w14:textId="06D71B10" w:rsidR="00763EA3" w:rsidRDefault="00763EA3" w:rsidP="00626F9E">
      <w:pPr>
        <w:pStyle w:val="Akapitzlist"/>
        <w:numPr>
          <w:ilvl w:val="7"/>
          <w:numId w:val="47"/>
        </w:numPr>
        <w:tabs>
          <w:tab w:val="clear" w:pos="5760"/>
        </w:tabs>
        <w:spacing w:after="0" w:line="240" w:lineRule="auto"/>
        <w:ind w:left="567"/>
        <w:jc w:val="both"/>
        <w:rPr>
          <w:rFonts w:ascii="Times New Roman" w:hAnsi="Times New Roman"/>
          <w:sz w:val="24"/>
          <w:szCs w:val="24"/>
          <w:lang w:eastAsia="pl-PL"/>
        </w:rPr>
      </w:pPr>
      <w:r>
        <w:rPr>
          <w:rFonts w:ascii="Times New Roman" w:hAnsi="Times New Roman"/>
          <w:sz w:val="24"/>
          <w:szCs w:val="24"/>
          <w:lang w:eastAsia="pl-PL"/>
        </w:rPr>
        <w:t>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00626F9E">
        <w:rPr>
          <w:rFonts w:ascii="Times New Roman" w:hAnsi="Times New Roman"/>
          <w:sz w:val="24"/>
          <w:szCs w:val="24"/>
          <w:lang w:eastAsia="pl-PL"/>
        </w:rPr>
        <w:t xml:space="preserve">ustawy </w:t>
      </w:r>
      <w:proofErr w:type="spellStart"/>
      <w:r w:rsidR="00626F9E">
        <w:rPr>
          <w:rFonts w:ascii="Times New Roman" w:hAnsi="Times New Roman"/>
          <w:sz w:val="24"/>
          <w:szCs w:val="24"/>
          <w:lang w:eastAsia="pl-PL"/>
        </w:rPr>
        <w:t>Pzp</w:t>
      </w:r>
      <w:proofErr w:type="spellEnd"/>
      <w:r w:rsidR="00626F9E">
        <w:rPr>
          <w:rFonts w:ascii="Times New Roman" w:hAnsi="Times New Roman"/>
          <w:sz w:val="24"/>
          <w:szCs w:val="24"/>
          <w:lang w:eastAsia="pl-PL"/>
        </w:rPr>
        <w:t>;</w:t>
      </w:r>
    </w:p>
    <w:p w14:paraId="32987F41" w14:textId="0535E60B" w:rsidR="00626F9E" w:rsidRPr="00876587" w:rsidRDefault="00626F9E" w:rsidP="00626F9E">
      <w:pPr>
        <w:pStyle w:val="Akapitzlist"/>
        <w:numPr>
          <w:ilvl w:val="7"/>
          <w:numId w:val="47"/>
        </w:numPr>
        <w:tabs>
          <w:tab w:val="clear" w:pos="5760"/>
        </w:tabs>
        <w:spacing w:after="0" w:line="240" w:lineRule="auto"/>
        <w:ind w:left="567"/>
        <w:jc w:val="both"/>
        <w:rPr>
          <w:rFonts w:ascii="Times New Roman" w:hAnsi="Times New Roman"/>
          <w:sz w:val="24"/>
          <w:szCs w:val="24"/>
          <w:lang w:eastAsia="pl-PL"/>
        </w:rPr>
      </w:pPr>
      <w:r>
        <w:rPr>
          <w:rFonts w:ascii="Times New Roman" w:hAnsi="Times New Roman"/>
          <w:sz w:val="24"/>
          <w:szCs w:val="24"/>
          <w:lang w:eastAsia="pl-PL"/>
        </w:rPr>
        <w:t>art. 7 ust. 1 ustawy z dnia 13 kwietnia 2022r. o szczególnych rozwiązaniach w zakresie przeciwdziałania wspieraniu agresji na Ukrainę oraz służących ochronie bezpieczeństwa narodowego (Dz. U. z 2023r. poz. 1497 ze zm.).</w:t>
      </w:r>
    </w:p>
    <w:p w14:paraId="05C38945" w14:textId="4C114699" w:rsidR="00763EA3" w:rsidRPr="00CD6DF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9903D9">
      <w:pPr>
        <w:numPr>
          <w:ilvl w:val="0"/>
          <w:numId w:val="23"/>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9ABE953" w14:textId="7E853938" w:rsidR="00030826" w:rsidRDefault="00030826" w:rsidP="00CF1E78">
      <w:pPr>
        <w:pStyle w:val="Akapitzlist"/>
        <w:numPr>
          <w:ilvl w:val="3"/>
          <w:numId w:val="4"/>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53230B50" w14:textId="77777777" w:rsidR="00030826" w:rsidRPr="00C36C99" w:rsidRDefault="00030826" w:rsidP="00C36C99">
      <w:pPr>
        <w:pStyle w:val="Akapitzlist"/>
        <w:spacing w:after="0" w:line="240" w:lineRule="auto"/>
        <w:ind w:left="0"/>
        <w:jc w:val="both"/>
        <w:rPr>
          <w:rFonts w:ascii="Times New Roman" w:hAnsi="Times New Roman"/>
          <w:b/>
          <w:bCs/>
          <w:sz w:val="24"/>
          <w:szCs w:val="24"/>
        </w:rPr>
      </w:pPr>
      <w:r w:rsidRPr="00C36C99">
        <w:rPr>
          <w:rFonts w:ascii="Times New Roman" w:hAnsi="Times New Roman"/>
          <w:b/>
          <w:bCs/>
          <w:sz w:val="24"/>
          <w:szCs w:val="24"/>
        </w:rPr>
        <w:t>Część I:</w:t>
      </w:r>
    </w:p>
    <w:p w14:paraId="44B64662" w14:textId="0E2CA707" w:rsidR="00A81BC3"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275E724" w14:textId="6BB06F3A" w:rsidR="00030826"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 celu potwierdzenia spełniania warunku wykonawca winien wykazać, iż:</w:t>
      </w:r>
    </w:p>
    <w:p w14:paraId="0030F2D9" w14:textId="77777777" w:rsidR="00030826" w:rsidRPr="00E23CEF" w:rsidRDefault="00030826" w:rsidP="00E23CEF">
      <w:pPr>
        <w:pStyle w:val="Akapitzlist"/>
        <w:spacing w:after="0" w:line="240" w:lineRule="auto"/>
        <w:ind w:left="360"/>
        <w:jc w:val="both"/>
        <w:rPr>
          <w:rFonts w:ascii="Times New Roman" w:hAnsi="Times New Roman"/>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Pr="00C93944">
        <w:rPr>
          <w:rFonts w:ascii="Times New Roman" w:hAnsi="Times New Roman"/>
          <w:sz w:val="24"/>
          <w:szCs w:val="24"/>
        </w:rPr>
        <w:t>zgodnie z ustawą</w:t>
      </w:r>
      <w:r w:rsidR="00315D46" w:rsidRPr="00C93944">
        <w:rPr>
          <w:rFonts w:ascii="Times New Roman" w:hAnsi="Times New Roman"/>
          <w:sz w:val="24"/>
          <w:szCs w:val="24"/>
        </w:rPr>
        <w:t xml:space="preserve"> z dnia 18 grudnia 2003</w:t>
      </w:r>
      <w:r w:rsidR="00D57957" w:rsidRPr="00C93944">
        <w:rPr>
          <w:rFonts w:ascii="Times New Roman" w:hAnsi="Times New Roman"/>
          <w:sz w:val="24"/>
          <w:szCs w:val="24"/>
        </w:rPr>
        <w:t xml:space="preserve"> r.</w:t>
      </w:r>
      <w:r w:rsidRPr="00C93944">
        <w:rPr>
          <w:rFonts w:ascii="Times New Roman" w:hAnsi="Times New Roman"/>
          <w:sz w:val="24"/>
          <w:szCs w:val="24"/>
        </w:rPr>
        <w:t xml:space="preserve"> o zakładach leczniczych</w:t>
      </w:r>
      <w:r w:rsidR="00C93944" w:rsidRPr="00C93944">
        <w:rPr>
          <w:rFonts w:ascii="Times New Roman" w:hAnsi="Times New Roman"/>
          <w:sz w:val="24"/>
          <w:szCs w:val="24"/>
        </w:rPr>
        <w:t xml:space="preserve"> dla zwierząt (Dz.U. z 2019</w:t>
      </w:r>
      <w:r w:rsidR="00315D46" w:rsidRPr="00C93944">
        <w:rPr>
          <w:rFonts w:ascii="Times New Roman" w:hAnsi="Times New Roman"/>
          <w:sz w:val="24"/>
          <w:szCs w:val="24"/>
        </w:rPr>
        <w:t xml:space="preserve">r., poz. </w:t>
      </w:r>
      <w:r w:rsidR="00C93944" w:rsidRPr="00C93944">
        <w:rPr>
          <w:rFonts w:ascii="Times New Roman" w:hAnsi="Times New Roman"/>
          <w:sz w:val="24"/>
          <w:szCs w:val="24"/>
        </w:rPr>
        <w:t xml:space="preserve">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C93944">
        <w:rPr>
          <w:rFonts w:ascii="Times New Roman" w:hAnsi="Times New Roman"/>
          <w:sz w:val="24"/>
          <w:szCs w:val="24"/>
        </w:rPr>
        <w:t>,</w:t>
      </w:r>
      <w:r w:rsidRPr="00CD6DFE">
        <w:rPr>
          <w:rFonts w:ascii="Times New Roman" w:hAnsi="Times New Roman"/>
          <w:sz w:val="24"/>
          <w:szCs w:val="24"/>
        </w:rPr>
        <w:t xml:space="preserve"> według formuły </w:t>
      </w:r>
      <w:r w:rsidRPr="00C93944">
        <w:rPr>
          <w:rFonts w:ascii="Times New Roman" w:hAnsi="Times New Roman"/>
          <w:b/>
          <w:sz w:val="24"/>
          <w:szCs w:val="24"/>
        </w:rPr>
        <w:t>spełnia/ nie spełnia.</w:t>
      </w:r>
    </w:p>
    <w:p w14:paraId="70E12D19" w14:textId="6B493986" w:rsidR="00030826" w:rsidRPr="00876587" w:rsidRDefault="00030826" w:rsidP="00CF1E78">
      <w:pPr>
        <w:pStyle w:val="Akapitzlist"/>
        <w:numPr>
          <w:ilvl w:val="0"/>
          <w:numId w:val="5"/>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CF1E78">
      <w:pPr>
        <w:pStyle w:val="Akapitzlist"/>
        <w:numPr>
          <w:ilvl w:val="0"/>
          <w:numId w:val="5"/>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5BEBA1FB" w14:textId="77777777" w:rsidR="00030826" w:rsidRDefault="00030826" w:rsidP="00E23CEF">
      <w:pPr>
        <w:tabs>
          <w:tab w:val="num" w:pos="437"/>
        </w:tabs>
        <w:spacing w:after="0" w:line="240" w:lineRule="auto"/>
        <w:ind w:left="357"/>
        <w:rPr>
          <w:rFonts w:ascii="Times New Roman" w:hAnsi="Times New Roman"/>
          <w:bCs/>
          <w:sz w:val="24"/>
          <w:szCs w:val="24"/>
          <w:u w:val="single"/>
        </w:rPr>
      </w:pPr>
      <w:r w:rsidRPr="00E23CEF">
        <w:rPr>
          <w:rFonts w:ascii="Times New Roman" w:hAnsi="Times New Roman"/>
          <w:bCs/>
          <w:sz w:val="24"/>
          <w:szCs w:val="24"/>
          <w:u w:val="single"/>
        </w:rPr>
        <w:t>w celu potwierdzenia spełniania warunku</w:t>
      </w:r>
      <w:r w:rsidR="00E23CEF">
        <w:rPr>
          <w:rFonts w:ascii="Times New Roman" w:hAnsi="Times New Roman"/>
          <w:bCs/>
          <w:sz w:val="24"/>
          <w:szCs w:val="24"/>
          <w:u w:val="single"/>
        </w:rPr>
        <w:t xml:space="preserve"> udziału:</w:t>
      </w:r>
    </w:p>
    <w:p w14:paraId="79B1F6CB" w14:textId="77777777" w:rsidR="00E23CEF" w:rsidRPr="00E23CEF" w:rsidRDefault="00E23CEF" w:rsidP="00E23CEF">
      <w:pPr>
        <w:tabs>
          <w:tab w:val="num" w:pos="437"/>
        </w:tabs>
        <w:spacing w:after="0" w:line="240" w:lineRule="auto"/>
        <w:ind w:left="357"/>
        <w:rPr>
          <w:rFonts w:ascii="Times New Roman" w:hAnsi="Times New Roman"/>
          <w:bCs/>
          <w:sz w:val="24"/>
          <w:szCs w:val="24"/>
          <w:u w:val="single"/>
        </w:rPr>
      </w:pPr>
    </w:p>
    <w:p w14:paraId="3B55B711" w14:textId="77777777" w:rsidR="00030826" w:rsidRDefault="00030826" w:rsidP="00CF1E78">
      <w:pPr>
        <w:numPr>
          <w:ilvl w:val="0"/>
          <w:numId w:val="27"/>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625CE19D" w14:textId="6110E311" w:rsidR="00030826" w:rsidRDefault="00E23CEF" w:rsidP="00E23CEF">
      <w:pPr>
        <w:spacing w:after="0" w:line="240" w:lineRule="auto"/>
        <w:ind w:left="720"/>
        <w:jc w:val="both"/>
      </w:pPr>
      <w:r>
        <w:rPr>
          <w:rFonts w:ascii="Times New Roman" w:hAnsi="Times New Roman"/>
          <w:sz w:val="24"/>
          <w:szCs w:val="24"/>
        </w:rPr>
        <w:t xml:space="preserve">- </w:t>
      </w:r>
      <w:r w:rsidR="00030826">
        <w:rPr>
          <w:rFonts w:ascii="Times New Roman" w:hAnsi="Times New Roman"/>
          <w:sz w:val="24"/>
          <w:szCs w:val="24"/>
        </w:rPr>
        <w:t>uprawnienia do wykonywania zawodu lekarz</w:t>
      </w:r>
      <w:r w:rsidR="00C826C5">
        <w:rPr>
          <w:rFonts w:ascii="Times New Roman" w:hAnsi="Times New Roman"/>
          <w:sz w:val="24"/>
          <w:szCs w:val="24"/>
        </w:rPr>
        <w:t>a weterynarii i minimum 3-letnie udokumentowane</w:t>
      </w:r>
      <w:r w:rsidR="006A7E89">
        <w:rPr>
          <w:rFonts w:ascii="Times New Roman" w:hAnsi="Times New Roman"/>
          <w:sz w:val="24"/>
          <w:szCs w:val="24"/>
        </w:rPr>
        <w:t xml:space="preserve"> </w:t>
      </w:r>
      <w:r w:rsidR="00C826C5">
        <w:rPr>
          <w:rFonts w:ascii="Times New Roman" w:hAnsi="Times New Roman"/>
          <w:sz w:val="24"/>
          <w:szCs w:val="24"/>
        </w:rPr>
        <w:t>doświadczenie w tym zakresie</w:t>
      </w:r>
      <w:r w:rsidR="00030826">
        <w:rPr>
          <w:rFonts w:ascii="Times New Roman" w:hAnsi="Times New Roman"/>
          <w:sz w:val="24"/>
          <w:szCs w:val="24"/>
        </w:rPr>
        <w:t>, (</w:t>
      </w:r>
      <w:r w:rsidR="00D54BEA">
        <w:rPr>
          <w:rFonts w:ascii="Times New Roman" w:hAnsi="Times New Roman"/>
          <w:sz w:val="24"/>
          <w:szCs w:val="24"/>
        </w:rPr>
        <w:t xml:space="preserve">na lub </w:t>
      </w:r>
      <w:r w:rsidR="00030826" w:rsidRPr="004712AD">
        <w:rPr>
          <w:rFonts w:ascii="Times New Roman" w:hAnsi="Times New Roman"/>
          <w:sz w:val="24"/>
          <w:szCs w:val="24"/>
        </w:rPr>
        <w:t xml:space="preserve">zał. nr 8 do </w:t>
      </w:r>
      <w:r w:rsidR="00B13287">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w:t>
      </w:r>
    </w:p>
    <w:p w14:paraId="20482718" w14:textId="0F330CFB" w:rsidR="00E23CEF" w:rsidRPr="00E23CEF" w:rsidRDefault="00030826" w:rsidP="00CF1E78">
      <w:pPr>
        <w:pStyle w:val="Akapitzlist"/>
        <w:numPr>
          <w:ilvl w:val="0"/>
          <w:numId w:val="27"/>
        </w:numPr>
        <w:spacing w:after="0" w:line="240" w:lineRule="auto"/>
        <w:jc w:val="both"/>
        <w:rPr>
          <w:rFonts w:ascii="Times New Roman" w:hAnsi="Times New Roman"/>
          <w:sz w:val="24"/>
          <w:szCs w:val="24"/>
        </w:rPr>
      </w:pPr>
      <w:r w:rsidRPr="00E23CEF">
        <w:rPr>
          <w:rFonts w:ascii="Times New Roman" w:hAnsi="Times New Roman"/>
          <w:sz w:val="24"/>
          <w:szCs w:val="24"/>
        </w:rPr>
        <w:t>wykonawca winien wykazać się dysponowaniem potencjałem technicznym niezbędn</w:t>
      </w:r>
      <w:r w:rsidR="00A26D56">
        <w:rPr>
          <w:rFonts w:ascii="Times New Roman" w:hAnsi="Times New Roman"/>
          <w:sz w:val="24"/>
          <w:szCs w:val="24"/>
        </w:rPr>
        <w:t>ym do wykonania zamówienia, tj.</w:t>
      </w:r>
      <w:r w:rsidR="00E23CEF">
        <w:rPr>
          <w:rFonts w:ascii="Times New Roman" w:hAnsi="Times New Roman"/>
          <w:sz w:val="24"/>
          <w:szCs w:val="24"/>
        </w:rPr>
        <w:t>:</w:t>
      </w:r>
    </w:p>
    <w:p w14:paraId="0B107C25" w14:textId="108BAD16" w:rsidR="00857B7C" w:rsidRPr="00857B7C" w:rsidRDefault="00E23CEF" w:rsidP="00857B7C">
      <w:pPr>
        <w:pStyle w:val="Akapitzlist"/>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E23CEF">
        <w:rPr>
          <w:rFonts w:ascii="Times New Roman" w:hAnsi="Times New Roman"/>
          <w:sz w:val="24"/>
          <w:szCs w:val="24"/>
        </w:rPr>
        <w:t>zakładem leczniczym dla zwierząt wyposażonym w niezbędny sprzęt i urządzenia do prowad</w:t>
      </w:r>
      <w:r w:rsidRPr="00E23CEF">
        <w:rPr>
          <w:rFonts w:ascii="Times New Roman" w:hAnsi="Times New Roman"/>
          <w:sz w:val="24"/>
          <w:szCs w:val="24"/>
        </w:rPr>
        <w:t>zenia usług weterynaryjnych (</w:t>
      </w:r>
      <w:r w:rsidR="00CE2B93">
        <w:rPr>
          <w:rFonts w:ascii="Times New Roman" w:hAnsi="Times New Roman"/>
          <w:sz w:val="24"/>
          <w:szCs w:val="24"/>
        </w:rPr>
        <w:t>ultrasonograf</w:t>
      </w:r>
      <w:r w:rsidRPr="00E23CEF">
        <w:rPr>
          <w:rFonts w:ascii="Times New Roman" w:hAnsi="Times New Roman"/>
          <w:sz w:val="24"/>
          <w:szCs w:val="24"/>
        </w:rPr>
        <w:t>)</w:t>
      </w:r>
      <w:r w:rsidR="00CE2B93">
        <w:rPr>
          <w:rFonts w:ascii="Times New Roman" w:hAnsi="Times New Roman"/>
          <w:sz w:val="24"/>
          <w:szCs w:val="24"/>
        </w:rPr>
        <w:t xml:space="preserve"> </w:t>
      </w:r>
      <w:r w:rsidR="00030826" w:rsidRPr="00E23CEF">
        <w:rPr>
          <w:rFonts w:ascii="Times New Roman" w:hAnsi="Times New Roman"/>
          <w:sz w:val="24"/>
          <w:szCs w:val="24"/>
        </w:rPr>
        <w:t xml:space="preserve">oraz miejscem do przetrzymywania zwierząt w okresie rekonwalescencji. Lokalizacja zakładu na terenie miasta Białegostoku lub w jego okolicach (max. </w:t>
      </w:r>
      <w:smartTag w:uri="urn:schemas-microsoft-com:office:smarttags" w:element="metricconverter">
        <w:smartTagPr>
          <w:attr w:name="ProductID" w:val="10 km"/>
        </w:smartTagPr>
        <w:r w:rsidR="00030826" w:rsidRPr="00E23CEF">
          <w:rPr>
            <w:rFonts w:ascii="Times New Roman" w:hAnsi="Times New Roman"/>
            <w:sz w:val="24"/>
            <w:szCs w:val="24"/>
          </w:rPr>
          <w:t>10 km</w:t>
        </w:r>
      </w:smartTag>
      <w:r w:rsidR="00030826" w:rsidRPr="00E23CEF">
        <w:rPr>
          <w:rFonts w:ascii="Times New Roman" w:hAnsi="Times New Roman"/>
          <w:sz w:val="24"/>
          <w:szCs w:val="24"/>
        </w:rPr>
        <w:t xml:space="preserve"> od granic miasta)</w:t>
      </w:r>
      <w:r>
        <w:rPr>
          <w:rFonts w:ascii="Times New Roman" w:hAnsi="Times New Roman"/>
          <w:sz w:val="24"/>
          <w:szCs w:val="24"/>
        </w:rPr>
        <w:br/>
        <w:t>- oraz</w:t>
      </w:r>
      <w:r w:rsidR="0044430E">
        <w:rPr>
          <w:rFonts w:ascii="Times New Roman" w:hAnsi="Times New Roman"/>
          <w:sz w:val="24"/>
          <w:szCs w:val="24"/>
        </w:rPr>
        <w:t xml:space="preserve"> informacją</w:t>
      </w:r>
      <w:r w:rsidR="006A7E89">
        <w:rPr>
          <w:rFonts w:ascii="Times New Roman" w:hAnsi="Times New Roman"/>
          <w:sz w:val="24"/>
          <w:szCs w:val="24"/>
        </w:rPr>
        <w:t xml:space="preserve"> </w:t>
      </w:r>
      <w:r w:rsidR="00030826" w:rsidRPr="00E23CEF">
        <w:rPr>
          <w:rFonts w:ascii="Times New Roman" w:hAnsi="Times New Roman"/>
          <w:sz w:val="24"/>
          <w:szCs w:val="24"/>
        </w:rPr>
        <w:t xml:space="preserve">o podstawie do dysponowania tymi zasobami </w:t>
      </w:r>
      <w:r w:rsidR="004712AD" w:rsidRPr="0044430E">
        <w:rPr>
          <w:rFonts w:ascii="Times New Roman" w:hAnsi="Times New Roman"/>
          <w:sz w:val="24"/>
          <w:szCs w:val="24"/>
        </w:rPr>
        <w:t>(</w:t>
      </w:r>
      <w:r w:rsidR="00857B7C" w:rsidRPr="0044430E">
        <w:rPr>
          <w:rFonts w:ascii="Times New Roman" w:hAnsi="Times New Roman"/>
          <w:sz w:val="24"/>
          <w:szCs w:val="24"/>
        </w:rPr>
        <w:t>załącznik</w:t>
      </w:r>
      <w:r w:rsidR="00030826" w:rsidRPr="0044430E">
        <w:rPr>
          <w:rFonts w:ascii="Times New Roman" w:hAnsi="Times New Roman"/>
          <w:sz w:val="24"/>
          <w:szCs w:val="24"/>
        </w:rPr>
        <w:t xml:space="preserve"> nr 9 do </w:t>
      </w:r>
      <w:r w:rsidR="00C17AF7">
        <w:rPr>
          <w:rFonts w:ascii="Times New Roman" w:hAnsi="Times New Roman"/>
          <w:sz w:val="24"/>
          <w:szCs w:val="24"/>
        </w:rPr>
        <w:t>SWZ</w:t>
      </w:r>
      <w:r w:rsidR="00030826" w:rsidRPr="0044430E">
        <w:rPr>
          <w:rFonts w:ascii="Times New Roman" w:hAnsi="Times New Roman"/>
          <w:sz w:val="24"/>
          <w:szCs w:val="24"/>
        </w:rPr>
        <w:t>).</w:t>
      </w:r>
    </w:p>
    <w:p w14:paraId="1277424E" w14:textId="77777777" w:rsidR="00030826" w:rsidRPr="00AA4F94" w:rsidRDefault="00030826" w:rsidP="00AA4F94">
      <w:pPr>
        <w:spacing w:after="0" w:line="240" w:lineRule="auto"/>
        <w:jc w:val="both"/>
        <w:rPr>
          <w:rFonts w:ascii="Times New Roman" w:hAnsi="Times New Roman"/>
          <w:sz w:val="24"/>
          <w:szCs w:val="24"/>
        </w:rPr>
      </w:pPr>
      <w:r>
        <w:rPr>
          <w:rFonts w:ascii="Times New Roman" w:hAnsi="Times New Roman"/>
          <w:b/>
          <w:sz w:val="24"/>
          <w:szCs w:val="24"/>
        </w:rPr>
        <w:t>Części II</w:t>
      </w:r>
      <w:r w:rsidRPr="00876587">
        <w:rPr>
          <w:rFonts w:ascii="Times New Roman" w:hAnsi="Times New Roman"/>
          <w:b/>
          <w:sz w:val="24"/>
          <w:szCs w:val="24"/>
        </w:rPr>
        <w:t>:</w:t>
      </w:r>
    </w:p>
    <w:p w14:paraId="6AA7ED6B" w14:textId="01EDEA80" w:rsidR="00A81BC3" w:rsidRDefault="00A81BC3" w:rsidP="00383505">
      <w:pPr>
        <w:pStyle w:val="Akapitzlist"/>
        <w:numPr>
          <w:ilvl w:val="0"/>
          <w:numId w:val="29"/>
        </w:numPr>
        <w:spacing w:after="0" w:line="240" w:lineRule="auto"/>
        <w:ind w:left="426" w:firstLine="0"/>
        <w:jc w:val="both"/>
        <w:rPr>
          <w:rFonts w:ascii="Times New Roman" w:hAnsi="Times New Roman"/>
          <w:bCs/>
          <w:sz w:val="24"/>
          <w:szCs w:val="24"/>
        </w:rPr>
      </w:pPr>
      <w:r>
        <w:rPr>
          <w:rFonts w:ascii="Times New Roman" w:hAnsi="Times New Roman"/>
          <w:bCs/>
          <w:sz w:val="24"/>
          <w:szCs w:val="24"/>
        </w:rPr>
        <w:t>zdolności do występowania w obrocie</w:t>
      </w:r>
      <w:r w:rsidR="00383505">
        <w:rPr>
          <w:rFonts w:ascii="Times New Roman" w:hAnsi="Times New Roman"/>
          <w:bCs/>
          <w:sz w:val="24"/>
          <w:szCs w:val="24"/>
        </w:rPr>
        <w:t xml:space="preserve"> gospodarczym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43759EB" w14:textId="77777777" w:rsidR="00030826" w:rsidRDefault="00030826" w:rsidP="00383505">
      <w:pPr>
        <w:pStyle w:val="Akapitzlist"/>
        <w:numPr>
          <w:ilvl w:val="0"/>
          <w:numId w:val="29"/>
        </w:numPr>
        <w:spacing w:after="0" w:line="240" w:lineRule="auto"/>
        <w:ind w:left="426" w:firstLine="0"/>
        <w:jc w:val="both"/>
        <w:rPr>
          <w:rFonts w:ascii="Times New Roman" w:hAnsi="Times New Roman"/>
          <w:bCs/>
          <w:sz w:val="24"/>
          <w:szCs w:val="24"/>
        </w:rPr>
      </w:pPr>
      <w:r w:rsidRPr="00876587">
        <w:rPr>
          <w:rFonts w:ascii="Times New Roman" w:hAnsi="Times New Roman"/>
          <w:bCs/>
          <w:sz w:val="24"/>
          <w:szCs w:val="24"/>
        </w:rPr>
        <w:lastRenderedPageBreak/>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5A814CF5" w14:textId="479BBAA9" w:rsidR="00030826" w:rsidRPr="00C93944" w:rsidRDefault="00030826" w:rsidP="00383505">
      <w:pPr>
        <w:pStyle w:val="Akapitzlist"/>
        <w:spacing w:after="0" w:line="240" w:lineRule="auto"/>
        <w:ind w:left="426"/>
        <w:jc w:val="both"/>
        <w:rPr>
          <w:rFonts w:ascii="Times New Roman" w:hAnsi="Times New Roman"/>
          <w:b/>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00315D46" w:rsidRPr="00C93944">
        <w:rPr>
          <w:rFonts w:ascii="Times New Roman" w:hAnsi="Times New Roman"/>
          <w:sz w:val="24"/>
          <w:szCs w:val="24"/>
        </w:rPr>
        <w:t>zgodnie z ustawą z dnia 18 grudnia 2003</w:t>
      </w:r>
      <w:r w:rsidR="00AC6E7A">
        <w:rPr>
          <w:rFonts w:ascii="Times New Roman" w:hAnsi="Times New Roman"/>
          <w:sz w:val="24"/>
          <w:szCs w:val="24"/>
        </w:rPr>
        <w:t>r.</w:t>
      </w:r>
      <w:r w:rsidR="00315D46" w:rsidRPr="00C93944">
        <w:rPr>
          <w:rFonts w:ascii="Times New Roman" w:hAnsi="Times New Roman"/>
          <w:sz w:val="24"/>
          <w:szCs w:val="24"/>
        </w:rPr>
        <w:t xml:space="preserve"> o zakładach leczni</w:t>
      </w:r>
      <w:r w:rsidR="00C93944" w:rsidRPr="00C93944">
        <w:rPr>
          <w:rFonts w:ascii="Times New Roman" w:hAnsi="Times New Roman"/>
          <w:sz w:val="24"/>
          <w:szCs w:val="24"/>
        </w:rPr>
        <w:t xml:space="preserve">czych dla zwierząt (Dz.U. z 2019 r., poz. 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AC6E7A">
        <w:rPr>
          <w:rFonts w:ascii="Times New Roman" w:hAnsi="Times New Roman"/>
          <w:sz w:val="24"/>
          <w:szCs w:val="24"/>
        </w:rPr>
        <w:t>)</w:t>
      </w:r>
      <w:r w:rsidR="00C93944">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2D7242E0" w14:textId="1952BC61" w:rsidR="00030826" w:rsidRPr="00876587" w:rsidRDefault="00030826" w:rsidP="00CF1E78">
      <w:pPr>
        <w:pStyle w:val="Akapitzlist"/>
        <w:numPr>
          <w:ilvl w:val="0"/>
          <w:numId w:val="29"/>
        </w:numPr>
        <w:spacing w:after="0" w:line="240" w:lineRule="auto"/>
        <w:ind w:left="709" w:hanging="349"/>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137C461F" w14:textId="77777777" w:rsidR="00030826" w:rsidRPr="00857B7C" w:rsidRDefault="00030826" w:rsidP="00CF1E78">
      <w:pPr>
        <w:pStyle w:val="Akapitzlist"/>
        <w:numPr>
          <w:ilvl w:val="0"/>
          <w:numId w:val="29"/>
        </w:numPr>
        <w:tabs>
          <w:tab w:val="num" w:pos="437"/>
        </w:tabs>
        <w:spacing w:after="0" w:line="240" w:lineRule="auto"/>
        <w:ind w:left="360" w:firstLine="0"/>
        <w:rPr>
          <w:rFonts w:ascii="Times New Roman" w:hAnsi="Times New Roman"/>
          <w:bCs/>
          <w:sz w:val="24"/>
          <w:szCs w:val="24"/>
          <w:u w:val="single"/>
        </w:rPr>
      </w:pPr>
      <w:r w:rsidRPr="00876587">
        <w:rPr>
          <w:rFonts w:ascii="Times New Roman" w:hAnsi="Times New Roman"/>
          <w:bCs/>
          <w:sz w:val="24"/>
          <w:szCs w:val="24"/>
        </w:rPr>
        <w:t>zdoln</w:t>
      </w:r>
      <w:r w:rsidR="00857B7C">
        <w:rPr>
          <w:rFonts w:ascii="Times New Roman" w:hAnsi="Times New Roman"/>
          <w:bCs/>
          <w:sz w:val="24"/>
          <w:szCs w:val="24"/>
        </w:rPr>
        <w:t>ości technicznej lub zawodowej</w:t>
      </w:r>
      <w:r w:rsidR="00857B7C">
        <w:rPr>
          <w:rFonts w:ascii="Times New Roman" w:hAnsi="Times New Roman"/>
          <w:bCs/>
          <w:sz w:val="24"/>
          <w:szCs w:val="24"/>
        </w:rPr>
        <w:br/>
      </w:r>
      <w:r w:rsidRPr="00857B7C">
        <w:rPr>
          <w:rFonts w:ascii="Times New Roman" w:hAnsi="Times New Roman"/>
          <w:bCs/>
          <w:sz w:val="24"/>
          <w:szCs w:val="24"/>
          <w:u w:val="single"/>
        </w:rPr>
        <w:t xml:space="preserve"> w celu potwierdzenia spełniania warunku: </w:t>
      </w:r>
    </w:p>
    <w:p w14:paraId="219AD653" w14:textId="77777777" w:rsidR="00DD003C" w:rsidRDefault="00DD003C" w:rsidP="00C36C99">
      <w:pPr>
        <w:pStyle w:val="punktya"/>
        <w:tabs>
          <w:tab w:val="left" w:pos="567"/>
        </w:tabs>
        <w:spacing w:after="0" w:line="240" w:lineRule="auto"/>
        <w:rPr>
          <w:rFonts w:ascii="Times New Roman" w:hAnsi="Times New Roman"/>
          <w:i/>
        </w:rPr>
      </w:pPr>
    </w:p>
    <w:p w14:paraId="4C1CF76F" w14:textId="77777777" w:rsidR="00030826" w:rsidRDefault="00030826" w:rsidP="00CF1E78">
      <w:pPr>
        <w:numPr>
          <w:ilvl w:val="0"/>
          <w:numId w:val="30"/>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0E4D2988" w14:textId="53E5E120" w:rsidR="00030826" w:rsidRPr="00AA4F94" w:rsidRDefault="00030826" w:rsidP="00AA4F94">
      <w:pPr>
        <w:spacing w:after="0" w:line="240" w:lineRule="auto"/>
        <w:ind w:left="720"/>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xml:space="preserve">- </w:t>
      </w:r>
      <w:r w:rsidR="00C826C5">
        <w:rPr>
          <w:rStyle w:val="Pogrubienie"/>
          <w:rFonts w:ascii="Times New Roman" w:hAnsi="Times New Roman"/>
          <w:b w:val="0"/>
          <w:bCs w:val="0"/>
          <w:sz w:val="24"/>
          <w:szCs w:val="24"/>
        </w:rPr>
        <w:t>minimum 3-letnie</w:t>
      </w:r>
      <w:r w:rsidR="00C826C5">
        <w:rPr>
          <w:rFonts w:ascii="Times New Roman" w:hAnsi="Times New Roman"/>
          <w:sz w:val="24"/>
          <w:szCs w:val="24"/>
        </w:rPr>
        <w:t xml:space="preserve"> udokumentowane</w:t>
      </w:r>
      <w:r w:rsidR="006A7E89">
        <w:rPr>
          <w:rFonts w:ascii="Times New Roman" w:hAnsi="Times New Roman"/>
          <w:sz w:val="24"/>
          <w:szCs w:val="24"/>
        </w:rPr>
        <w:t xml:space="preserve"> </w:t>
      </w:r>
      <w:r w:rsidR="00C826C5">
        <w:rPr>
          <w:rFonts w:ascii="Times New Roman" w:hAnsi="Times New Roman"/>
          <w:sz w:val="24"/>
          <w:szCs w:val="24"/>
        </w:rPr>
        <w:t>doświadczenie</w:t>
      </w:r>
      <w:r w:rsidRPr="00CD6DFE">
        <w:rPr>
          <w:rFonts w:ascii="Times New Roman" w:hAnsi="Times New Roman"/>
          <w:sz w:val="24"/>
          <w:szCs w:val="24"/>
        </w:rPr>
        <w:t xml:space="preserve"> w leczeniu</w:t>
      </w:r>
      <w:r w:rsidR="009D1A6D">
        <w:rPr>
          <w:rFonts w:ascii="Times New Roman" w:hAnsi="Times New Roman"/>
          <w:sz w:val="24"/>
          <w:szCs w:val="24"/>
        </w:rPr>
        <w:t xml:space="preserve"> zwierząt </w:t>
      </w:r>
      <w:r w:rsidR="009D1A6D" w:rsidRPr="00F70EFA">
        <w:rPr>
          <w:rFonts w:ascii="Times New Roman" w:hAnsi="Times New Roman"/>
          <w:sz w:val="24"/>
          <w:szCs w:val="24"/>
        </w:rPr>
        <w:t xml:space="preserve">hodowlanych </w:t>
      </w:r>
      <w:r w:rsidR="00F70EFA" w:rsidRPr="00F70EFA">
        <w:rPr>
          <w:rFonts w:ascii="Times New Roman" w:hAnsi="Times New Roman"/>
          <w:sz w:val="24"/>
          <w:szCs w:val="24"/>
        </w:rPr>
        <w:t>i</w:t>
      </w:r>
      <w:r w:rsidR="00F70EFA">
        <w:rPr>
          <w:rFonts w:ascii="Times New Roman" w:hAnsi="Times New Roman"/>
          <w:sz w:val="24"/>
          <w:szCs w:val="24"/>
        </w:rPr>
        <w:t xml:space="preserve"> towarzyszących lub </w:t>
      </w:r>
      <w:r w:rsidR="001130DC">
        <w:rPr>
          <w:rFonts w:ascii="Times New Roman" w:hAnsi="Times New Roman"/>
          <w:sz w:val="24"/>
          <w:szCs w:val="24"/>
        </w:rPr>
        <w:t>nieudomowionych</w:t>
      </w:r>
      <w:r w:rsidRPr="00B6663B">
        <w:rPr>
          <w:rFonts w:ascii="Times New Roman" w:hAnsi="Times New Roman"/>
          <w:sz w:val="24"/>
          <w:szCs w:val="24"/>
        </w:rPr>
        <w:t>(</w:t>
      </w:r>
      <w:r w:rsidR="00716ADD">
        <w:rPr>
          <w:rFonts w:ascii="Times New Roman" w:hAnsi="Times New Roman"/>
          <w:sz w:val="24"/>
          <w:szCs w:val="24"/>
        </w:rPr>
        <w:t xml:space="preserve">na lub wg </w:t>
      </w:r>
      <w:r w:rsidRPr="00D54BEA">
        <w:rPr>
          <w:rFonts w:ascii="Times New Roman" w:hAnsi="Times New Roman"/>
          <w:b/>
          <w:sz w:val="24"/>
          <w:szCs w:val="24"/>
        </w:rPr>
        <w:t xml:space="preserve">zał. nr 8 do </w:t>
      </w:r>
      <w:r w:rsidR="005B15F2">
        <w:rPr>
          <w:rFonts w:ascii="Times New Roman" w:hAnsi="Times New Roman"/>
          <w:b/>
          <w:sz w:val="24"/>
          <w:szCs w:val="24"/>
        </w:rPr>
        <w:t>S</w:t>
      </w:r>
      <w:r w:rsidR="00C17AF7">
        <w:rPr>
          <w:rFonts w:ascii="Times New Roman" w:hAnsi="Times New Roman"/>
          <w:b/>
          <w:sz w:val="24"/>
          <w:szCs w:val="24"/>
        </w:rPr>
        <w:t>WZ</w:t>
      </w:r>
      <w:r w:rsidRPr="009D1A6D">
        <w:rPr>
          <w:rFonts w:ascii="Times New Roman" w:hAnsi="Times New Roman"/>
          <w:sz w:val="24"/>
          <w:szCs w:val="24"/>
        </w:rPr>
        <w:t>),</w:t>
      </w:r>
    </w:p>
    <w:p w14:paraId="413EEF78" w14:textId="77777777" w:rsidR="00030826" w:rsidRPr="00BC6DD2" w:rsidRDefault="00030826" w:rsidP="00CF1E78">
      <w:pPr>
        <w:pStyle w:val="punktya"/>
        <w:numPr>
          <w:ilvl w:val="2"/>
          <w:numId w:val="28"/>
        </w:numPr>
        <w:tabs>
          <w:tab w:val="clear" w:pos="644"/>
          <w:tab w:val="num" w:pos="709"/>
        </w:tabs>
        <w:spacing w:after="0" w:line="240" w:lineRule="auto"/>
        <w:ind w:left="709"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267596C0" w14:textId="0991F382" w:rsidR="00857B7C" w:rsidRDefault="00857B7C" w:rsidP="00857B7C">
      <w:pPr>
        <w:pStyle w:val="punktya"/>
        <w:tabs>
          <w:tab w:val="left" w:pos="709"/>
        </w:tabs>
        <w:spacing w:after="0" w:line="240" w:lineRule="auto"/>
        <w:ind w:left="709"/>
        <w:rPr>
          <w:rFonts w:ascii="Times New Roman" w:hAnsi="Times New Roman"/>
          <w:color w:val="FF0000"/>
        </w:rPr>
      </w:pPr>
      <w:r>
        <w:rPr>
          <w:rFonts w:ascii="Times New Roman" w:hAnsi="Times New Roman"/>
        </w:rPr>
        <w:t>-</w:t>
      </w:r>
      <w:r w:rsidR="00030826" w:rsidRPr="001A3C31">
        <w:rPr>
          <w:rFonts w:ascii="Times New Roman" w:hAnsi="Times New Roman"/>
        </w:rPr>
        <w:t>zakładem leczniczym dla zwierząt</w:t>
      </w:r>
      <w:r w:rsidR="006A7E89">
        <w:rPr>
          <w:rFonts w:ascii="Times New Roman" w:hAnsi="Times New Roman"/>
        </w:rPr>
        <w:t xml:space="preserve"> </w:t>
      </w:r>
      <w:r w:rsidR="00030826" w:rsidRPr="001A3C31">
        <w:rPr>
          <w:rFonts w:ascii="Times New Roman" w:hAnsi="Times New Roman"/>
        </w:rPr>
        <w:t>wyposażonym w niezbędny sprzęt i urządzenia do prowadzenia usług weterynaryjnyc</w:t>
      </w:r>
      <w:r w:rsidR="00CE2B93">
        <w:rPr>
          <w:rFonts w:ascii="Times New Roman" w:hAnsi="Times New Roman"/>
        </w:rPr>
        <w:t xml:space="preserve">h tj. ultrasonograf </w:t>
      </w:r>
      <w:r w:rsidR="00030826" w:rsidRPr="00C36C99">
        <w:rPr>
          <w:rFonts w:ascii="Times New Roman" w:hAnsi="Times New Roman"/>
        </w:rPr>
        <w:t>oraz miejscem do przetrzymywania zwie</w:t>
      </w:r>
      <w:r w:rsidR="00030826">
        <w:rPr>
          <w:rFonts w:ascii="Times New Roman" w:hAnsi="Times New Roman"/>
        </w:rPr>
        <w:t>rząt w okresie rekonwalescencji.</w:t>
      </w:r>
      <w:r w:rsidR="006A7E89">
        <w:rPr>
          <w:rFonts w:ascii="Times New Roman" w:hAnsi="Times New Roman"/>
        </w:rPr>
        <w:t xml:space="preserve"> </w:t>
      </w:r>
      <w:r w:rsidR="00030826">
        <w:rPr>
          <w:rFonts w:ascii="Times New Roman" w:hAnsi="Times New Roman"/>
        </w:rPr>
        <w:t>Lokalizacja zakładu</w:t>
      </w:r>
      <w:r w:rsidR="006A7E89">
        <w:rPr>
          <w:rFonts w:ascii="Times New Roman" w:hAnsi="Times New Roman"/>
        </w:rPr>
        <w:t xml:space="preserve"> </w:t>
      </w:r>
      <w:r w:rsidR="00030826">
        <w:rPr>
          <w:rFonts w:ascii="Times New Roman" w:hAnsi="Times New Roman"/>
        </w:rPr>
        <w:t xml:space="preserve">na terenie miasta Białegostoku lub w jego okolicach (max. </w:t>
      </w:r>
      <w:smartTag w:uri="urn:schemas-microsoft-com:office:smarttags" w:element="metricconverter">
        <w:smartTagPr>
          <w:attr w:name="ProductID" w:val="10 km"/>
        </w:smartTagPr>
        <w:r w:rsidR="00030826">
          <w:rPr>
            <w:rFonts w:ascii="Times New Roman" w:hAnsi="Times New Roman"/>
          </w:rPr>
          <w:t>1</w:t>
        </w:r>
        <w:r w:rsidR="00030826" w:rsidRPr="005C6A43">
          <w:rPr>
            <w:rFonts w:ascii="Times New Roman" w:hAnsi="Times New Roman"/>
          </w:rPr>
          <w:t>0 km</w:t>
        </w:r>
      </w:smartTag>
      <w:r w:rsidR="00030826" w:rsidRPr="005C6A43">
        <w:rPr>
          <w:rFonts w:ascii="Times New Roman" w:hAnsi="Times New Roman"/>
        </w:rPr>
        <w:t xml:space="preserve"> od granic miasta)</w:t>
      </w:r>
    </w:p>
    <w:p w14:paraId="08251A85" w14:textId="5EC76957" w:rsidR="00030826" w:rsidRPr="001A3C31" w:rsidRDefault="00857B7C" w:rsidP="00857B7C">
      <w:pPr>
        <w:pStyle w:val="punktya"/>
        <w:tabs>
          <w:tab w:val="left" w:pos="709"/>
        </w:tabs>
        <w:spacing w:after="0" w:line="240" w:lineRule="auto"/>
        <w:ind w:left="709"/>
        <w:rPr>
          <w:rFonts w:ascii="Times New Roman" w:hAnsi="Times New Roman"/>
          <w:color w:val="FF0000"/>
        </w:rPr>
      </w:pPr>
      <w:r w:rsidRPr="00857B7C">
        <w:rPr>
          <w:rFonts w:ascii="Times New Roman" w:hAnsi="Times New Roman"/>
        </w:rPr>
        <w:t xml:space="preserve">- </w:t>
      </w:r>
      <w:r w:rsidR="0044430E">
        <w:rPr>
          <w:rFonts w:ascii="Times New Roman" w:hAnsi="Times New Roman"/>
        </w:rPr>
        <w:t>oraz informacją</w:t>
      </w:r>
      <w:r w:rsidR="006A7E89">
        <w:rPr>
          <w:rFonts w:ascii="Times New Roman" w:hAnsi="Times New Roman"/>
        </w:rPr>
        <w:t xml:space="preserve"> </w:t>
      </w:r>
      <w:r w:rsidR="00030826" w:rsidRPr="001A3C31">
        <w:rPr>
          <w:rFonts w:ascii="Times New Roman" w:hAnsi="Times New Roman"/>
        </w:rPr>
        <w:t xml:space="preserve">o podstawie do dysponowania tymi </w:t>
      </w:r>
      <w:r w:rsidR="00030826" w:rsidRPr="00CD6DFE">
        <w:rPr>
          <w:rFonts w:ascii="Times New Roman" w:hAnsi="Times New Roman"/>
        </w:rPr>
        <w:t>zaso</w:t>
      </w:r>
      <w:r w:rsidR="00030826">
        <w:rPr>
          <w:rFonts w:ascii="Times New Roman" w:hAnsi="Times New Roman"/>
        </w:rPr>
        <w:t>bami (</w:t>
      </w:r>
      <w:r w:rsidR="00716ADD" w:rsidRPr="00716ADD">
        <w:rPr>
          <w:rFonts w:ascii="Times New Roman" w:hAnsi="Times New Roman"/>
        </w:rPr>
        <w:t>na lub wg</w:t>
      </w:r>
      <w:r w:rsidR="006A7E89">
        <w:rPr>
          <w:rFonts w:ascii="Times New Roman" w:hAnsi="Times New Roman"/>
        </w:rPr>
        <w:t xml:space="preserve"> </w:t>
      </w:r>
      <w:r w:rsidR="00856D24">
        <w:rPr>
          <w:rFonts w:ascii="Times New Roman" w:hAnsi="Times New Roman"/>
          <w:b/>
        </w:rPr>
        <w:t>zał.</w:t>
      </w:r>
      <w:r w:rsidR="00030826" w:rsidRPr="00D54BEA">
        <w:rPr>
          <w:rFonts w:ascii="Times New Roman" w:hAnsi="Times New Roman"/>
          <w:b/>
        </w:rPr>
        <w:t xml:space="preserve"> nr 9 do </w:t>
      </w:r>
      <w:r w:rsidR="005B15F2">
        <w:rPr>
          <w:rFonts w:ascii="Times New Roman" w:hAnsi="Times New Roman"/>
          <w:b/>
        </w:rPr>
        <w:t>S</w:t>
      </w:r>
      <w:r w:rsidR="00C17AF7">
        <w:rPr>
          <w:rFonts w:ascii="Times New Roman" w:hAnsi="Times New Roman"/>
          <w:b/>
        </w:rPr>
        <w:t>WZ</w:t>
      </w:r>
      <w:r w:rsidR="00030826" w:rsidRPr="00CD6DFE">
        <w:rPr>
          <w:rFonts w:ascii="Times New Roman" w:hAnsi="Times New Roman"/>
        </w:rPr>
        <w:t>).</w:t>
      </w:r>
    </w:p>
    <w:p w14:paraId="127720D5" w14:textId="77777777" w:rsidR="00030826" w:rsidRPr="001A3C31" w:rsidRDefault="00030826" w:rsidP="001A3C31">
      <w:pPr>
        <w:pStyle w:val="punktya"/>
        <w:tabs>
          <w:tab w:val="left" w:pos="567"/>
        </w:tabs>
        <w:spacing w:after="0" w:line="240" w:lineRule="auto"/>
        <w:ind w:left="720"/>
        <w:rPr>
          <w:rFonts w:ascii="Times New Roman" w:hAnsi="Times New Roman"/>
          <w:color w:val="FF0000"/>
        </w:rPr>
      </w:pPr>
    </w:p>
    <w:p w14:paraId="7F334DE9" w14:textId="40A3FC98" w:rsidR="00030826" w:rsidRDefault="00030826"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Pr="00876587">
        <w:rPr>
          <w:rFonts w:ascii="Times New Roman" w:hAnsi="Times New Roman"/>
          <w:bCs/>
          <w:sz w:val="24"/>
          <w:szCs w:val="24"/>
        </w:rPr>
        <w:t xml:space="preserve"> b) SIWZ </w:t>
      </w:r>
      <w:r w:rsidR="00EC038F" w:rsidRPr="00EC038F">
        <w:rPr>
          <w:rFonts w:ascii="Times New Roman" w:hAnsi="Times New Roman"/>
          <w:bCs/>
          <w:color w:val="000000" w:themeColor="text1"/>
          <w:sz w:val="24"/>
          <w:szCs w:val="24"/>
        </w:rPr>
        <w:t>odpowiednio dla części</w:t>
      </w:r>
      <w:r w:rsidRPr="00EC038F">
        <w:rPr>
          <w:rFonts w:ascii="Times New Roman" w:hAnsi="Times New Roman"/>
          <w:bCs/>
          <w:color w:val="000000" w:themeColor="text1"/>
          <w:sz w:val="24"/>
          <w:szCs w:val="24"/>
        </w:rPr>
        <w:t xml:space="preserve">, </w:t>
      </w:r>
      <w:r w:rsidRPr="00876587">
        <w:rPr>
          <w:rFonts w:ascii="Times New Roman" w:hAnsi="Times New Roman"/>
          <w:bCs/>
          <w:sz w:val="24"/>
          <w:szCs w:val="24"/>
        </w:rPr>
        <w:t>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154DEA83" w:rsidR="00856D24" w:rsidRDefault="00856D24"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Pr>
          <w:rFonts w:ascii="Times New Roman" w:hAnsi="Times New Roman"/>
          <w:bCs/>
          <w:sz w:val="24"/>
          <w:szCs w:val="24"/>
        </w:rPr>
        <w:t>Jeżeli Wykonawca zamierza powierzyć wykonanie części zamówienia podwykonawcom, w celu wykazania braku istnienia wobec nich podstaw do wykluczenia z udziału w postępowaniu zamieszcza informacje o podwykonawcach w formularzu ofertowym (</w:t>
      </w:r>
      <w:r w:rsidRPr="00856D24">
        <w:rPr>
          <w:rFonts w:ascii="Times New Roman" w:hAnsi="Times New Roman"/>
          <w:b/>
          <w:bCs/>
          <w:sz w:val="24"/>
          <w:szCs w:val="24"/>
        </w:rPr>
        <w:t>zał. nr 1 do SWZ</w:t>
      </w:r>
      <w:r>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7337C01E" w:rsidR="005B15F2" w:rsidRPr="00B72CD8" w:rsidRDefault="005B15F2"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dołącza do oferty oświadczenie o niepodleganiu wykluczeniu oraz spełnianiu warunków u działu w postępowaniu (zał. nr 6 do SWZ).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6E7114">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B14C76">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Podmiot trzeci,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216532BC" w14:textId="77777777" w:rsidR="00A533AC" w:rsidRPr="008F787B" w:rsidRDefault="00A533AC" w:rsidP="008F787B">
      <w:pPr>
        <w:tabs>
          <w:tab w:val="left" w:pos="426"/>
        </w:tabs>
        <w:spacing w:after="0" w:line="240" w:lineRule="auto"/>
        <w:jc w:val="both"/>
        <w:rPr>
          <w:rFonts w:ascii="Times New Roman" w:hAnsi="Times New Roman"/>
          <w:b/>
          <w:sz w:val="24"/>
          <w:szCs w:val="24"/>
        </w:rPr>
      </w:pPr>
    </w:p>
    <w:p w14:paraId="32723B9D" w14:textId="6365D3D8" w:rsidR="00B24AFE" w:rsidRDefault="00B24AFE"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652E0E">
      <w:pPr>
        <w:pStyle w:val="Akapitzlist"/>
        <w:numPr>
          <w:ilvl w:val="3"/>
          <w:numId w:val="23"/>
        </w:numPr>
        <w:tabs>
          <w:tab w:val="clear" w:pos="2880"/>
          <w:tab w:val="left" w:pos="426"/>
          <w:tab w:val="num" w:pos="2552"/>
        </w:tabs>
        <w:spacing w:after="0" w:line="240" w:lineRule="auto"/>
        <w:ind w:left="426"/>
        <w:jc w:val="both"/>
        <w:rPr>
          <w:rFonts w:ascii="Times New Roman" w:hAnsi="Times New Roman"/>
          <w:sz w:val="24"/>
          <w:szCs w:val="24"/>
        </w:rPr>
      </w:pPr>
      <w:r w:rsidRPr="00652E0E">
        <w:rPr>
          <w:rFonts w:ascii="Times New Roman" w:hAnsi="Times New Roman"/>
          <w:sz w:val="24"/>
          <w:szCs w:val="24"/>
        </w:rPr>
        <w:lastRenderedPageBreak/>
        <w:t xml:space="preserve">Niżej wskazanych dokumentów nie należy dołączać do oferty,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652E0E">
      <w:pPr>
        <w:pStyle w:val="Akapitzlist"/>
        <w:numPr>
          <w:ilvl w:val="3"/>
          <w:numId w:val="23"/>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3C3358ED" w14:textId="07A978C8" w:rsidR="00652E0E" w:rsidRPr="00BB0D27" w:rsidRDefault="00652E0E" w:rsidP="008820F1">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5E4579">
        <w:rPr>
          <w:rFonts w:ascii="Times New Roman" w:hAnsi="Times New Roman"/>
          <w:bCs/>
          <w:sz w:val="24"/>
          <w:szCs w:val="24"/>
        </w:rPr>
        <w:t>Zamawiający żąda od wykonawcy, który polega na zdolnościach lub sytuacji innych podmiotów na</w:t>
      </w:r>
      <w:r w:rsidR="00136958">
        <w:rPr>
          <w:rFonts w:ascii="Times New Roman" w:hAnsi="Times New Roman"/>
          <w:bCs/>
          <w:sz w:val="24"/>
          <w:szCs w:val="24"/>
        </w:rPr>
        <w:t xml:space="preserve"> zasadach określonych w art. 118</w:t>
      </w:r>
      <w:r w:rsidRPr="005E4579">
        <w:rPr>
          <w:rFonts w:ascii="Times New Roman" w:hAnsi="Times New Roman"/>
          <w:bCs/>
          <w:sz w:val="24"/>
          <w:szCs w:val="24"/>
        </w:rPr>
        <w:t xml:space="preserve"> ustawy </w:t>
      </w:r>
      <w:proofErr w:type="spellStart"/>
      <w:r w:rsidRPr="005E4579">
        <w:rPr>
          <w:rFonts w:ascii="Times New Roman" w:hAnsi="Times New Roman"/>
          <w:bCs/>
          <w:sz w:val="24"/>
          <w:szCs w:val="24"/>
        </w:rPr>
        <w:t>Pzp</w:t>
      </w:r>
      <w:proofErr w:type="spellEnd"/>
      <w:r w:rsidRPr="005E4579">
        <w:rPr>
          <w:rFonts w:ascii="Times New Roman" w:hAnsi="Times New Roman"/>
          <w:bCs/>
          <w:sz w:val="24"/>
          <w:szCs w:val="24"/>
        </w:rPr>
        <w:t xml:space="preserve">, przedstawienia </w:t>
      </w:r>
      <w:r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Pr="00BB0D27">
        <w:rPr>
          <w:rFonts w:ascii="Times New Roman" w:hAnsi="Times New Roman"/>
          <w:bCs/>
          <w:sz w:val="24"/>
          <w:szCs w:val="24"/>
        </w:rPr>
        <w:t>.</w:t>
      </w:r>
    </w:p>
    <w:p w14:paraId="036A9D7F" w14:textId="04E6D44D"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887118">
        <w:rPr>
          <w:rFonts w:ascii="Times New Roman" w:hAnsi="Times New Roman"/>
          <w:bCs/>
          <w:sz w:val="24"/>
          <w:szCs w:val="24"/>
        </w:rPr>
        <w:t xml:space="preserve"> (Dz.U. z 2023r poz. 1689</w:t>
      </w:r>
      <w:r w:rsidR="00BE04D0">
        <w:rPr>
          <w:rFonts w:ascii="Times New Roman" w:hAnsi="Times New Roman"/>
          <w:bCs/>
          <w:sz w:val="24"/>
          <w:szCs w:val="24"/>
        </w:rPr>
        <w:t xml:space="preserve"> </w:t>
      </w:r>
      <w:r w:rsidR="00887118">
        <w:rPr>
          <w:rFonts w:ascii="Times New Roman" w:hAnsi="Times New Roman"/>
          <w:bCs/>
          <w:sz w:val="24"/>
          <w:szCs w:val="24"/>
        </w:rPr>
        <w:t>ze zm.</w:t>
      </w:r>
      <w:r w:rsidR="00BE04D0">
        <w:rPr>
          <w:rFonts w:ascii="Times New Roman" w:hAnsi="Times New Roman"/>
          <w:bCs/>
          <w:sz w:val="24"/>
          <w:szCs w:val="24"/>
        </w:rPr>
        <w:t>)</w:t>
      </w:r>
      <w:r>
        <w:rPr>
          <w:rFonts w:ascii="Times New Roman" w:hAnsi="Times New Roman"/>
          <w:bCs/>
          <w:sz w:val="24"/>
          <w:szCs w:val="24"/>
        </w:rPr>
        <w:t xml:space="preserve">. Wzór oświadczenia stanowi </w:t>
      </w:r>
      <w:r w:rsidRPr="00BB0D27">
        <w:rPr>
          <w:rFonts w:ascii="Times New Roman" w:hAnsi="Times New Roman"/>
          <w:b/>
          <w:bCs/>
          <w:sz w:val="24"/>
          <w:szCs w:val="24"/>
        </w:rPr>
        <w:t>załącznik nr 7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w:t>
      </w:r>
      <w:r w:rsidR="00BE04D0">
        <w:rPr>
          <w:rFonts w:ascii="Times New Roman" w:hAnsi="Times New Roman"/>
          <w:bCs/>
          <w:sz w:val="24"/>
          <w:szCs w:val="24"/>
        </w:rPr>
        <w:t xml:space="preserve">tronie internetowej informacji </w:t>
      </w:r>
      <w:r w:rsidR="00032E12" w:rsidRPr="005E4579">
        <w:rPr>
          <w:rFonts w:ascii="Times New Roman" w:hAnsi="Times New Roman"/>
          <w:bCs/>
          <w:sz w:val="24"/>
          <w:szCs w:val="24"/>
        </w:rPr>
        <w:t>z otwarcia ofert</w:t>
      </w:r>
      <w:r w:rsidR="00032E12">
        <w:rPr>
          <w:rFonts w:ascii="Times New Roman" w:hAnsi="Times New Roman"/>
          <w:bCs/>
          <w:sz w:val="24"/>
          <w:szCs w:val="24"/>
        </w:rPr>
        <w:t>.</w:t>
      </w:r>
    </w:p>
    <w:p w14:paraId="6F5280BF" w14:textId="2C28C2AA"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4B21FFE5" w14:textId="1AA66D8F" w:rsidR="00BB0D27" w:rsidRPr="00BB0D27" w:rsidRDefault="00BB0D27" w:rsidP="00110944">
      <w:pPr>
        <w:pStyle w:val="Akapitzlist"/>
        <w:numPr>
          <w:ilvl w:val="0"/>
          <w:numId w:val="40"/>
        </w:numPr>
        <w:ind w:left="851" w:hanging="425"/>
        <w:jc w:val="both"/>
        <w:rPr>
          <w:rFonts w:ascii="Times New Roman" w:hAnsi="Times New Roman"/>
          <w:sz w:val="24"/>
          <w:szCs w:val="24"/>
        </w:rPr>
      </w:pPr>
      <w:r w:rsidRPr="00BB0D27">
        <w:rPr>
          <w:rFonts w:ascii="Times New Roman" w:hAnsi="Times New Roman"/>
          <w:sz w:val="24"/>
          <w:szCs w:val="24"/>
        </w:rPr>
        <w:t>aktualny wpis do ewidencji Zakładów Leczniczych dla Zwierząt, prowadzonej przez właściwą Radę Lekarsko – Weterynaryjną /( zgodnie z ustawą z dnia 18 grudnia 2003</w:t>
      </w:r>
      <w:r w:rsidR="00AC6E7A">
        <w:rPr>
          <w:rFonts w:ascii="Times New Roman" w:hAnsi="Times New Roman"/>
          <w:sz w:val="24"/>
          <w:szCs w:val="24"/>
        </w:rPr>
        <w:t>r.</w:t>
      </w:r>
      <w:r w:rsidRPr="00BB0D27">
        <w:rPr>
          <w:rFonts w:ascii="Times New Roman" w:hAnsi="Times New Roman"/>
          <w:sz w:val="24"/>
          <w:szCs w:val="24"/>
        </w:rPr>
        <w:t xml:space="preserve"> o zakładach leczniczych dla zwierząt </w:t>
      </w:r>
      <w:r w:rsidR="00110944">
        <w:t>(</w:t>
      </w:r>
      <w:r w:rsidR="00110944" w:rsidRPr="00110944">
        <w:rPr>
          <w:rFonts w:ascii="Times New Roman" w:hAnsi="Times New Roman"/>
          <w:sz w:val="24"/>
          <w:szCs w:val="24"/>
        </w:rPr>
        <w:t>Dz.</w:t>
      </w:r>
      <w:r w:rsidR="00AC6E7A">
        <w:rPr>
          <w:rFonts w:ascii="Times New Roman" w:hAnsi="Times New Roman"/>
          <w:sz w:val="24"/>
          <w:szCs w:val="24"/>
        </w:rPr>
        <w:t xml:space="preserve">U.2019.24 </w:t>
      </w:r>
      <w:proofErr w:type="spellStart"/>
      <w:r w:rsidR="00AC6E7A">
        <w:rPr>
          <w:rFonts w:ascii="Times New Roman" w:hAnsi="Times New Roman"/>
          <w:sz w:val="24"/>
          <w:szCs w:val="24"/>
        </w:rPr>
        <w:t>t.j</w:t>
      </w:r>
      <w:proofErr w:type="spellEnd"/>
      <w:r w:rsidR="00AC6E7A">
        <w:rPr>
          <w:rFonts w:ascii="Times New Roman" w:hAnsi="Times New Roman"/>
          <w:sz w:val="24"/>
          <w:szCs w:val="24"/>
        </w:rPr>
        <w:t>.</w:t>
      </w:r>
      <w:r w:rsidR="00110944">
        <w:rPr>
          <w:rFonts w:ascii="Times New Roman" w:hAnsi="Times New Roman"/>
          <w:sz w:val="24"/>
          <w:szCs w:val="24"/>
        </w:rPr>
        <w:t>)</w:t>
      </w:r>
    </w:p>
    <w:p w14:paraId="7262CC3B" w14:textId="6C82B9CF" w:rsidR="00BB0D27" w:rsidRPr="00BB0D27" w:rsidRDefault="00BB0D27" w:rsidP="00BB0D27">
      <w:pPr>
        <w:pStyle w:val="Akapitzlist"/>
        <w:numPr>
          <w:ilvl w:val="0"/>
          <w:numId w:val="40"/>
        </w:numPr>
        <w:ind w:left="851"/>
        <w:jc w:val="both"/>
        <w:rPr>
          <w:rFonts w:ascii="Times New Roman" w:hAnsi="Times New Roman"/>
          <w:sz w:val="24"/>
          <w:szCs w:val="24"/>
        </w:rPr>
      </w:pPr>
      <w:r w:rsidRPr="00BB0D27">
        <w:rPr>
          <w:rFonts w:ascii="Times New Roman" w:hAnsi="Times New Roman"/>
          <w:b/>
          <w:sz w:val="24"/>
          <w:szCs w:val="24"/>
        </w:rPr>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E04D0">
        <w:rPr>
          <w:rFonts w:ascii="Times New Roman" w:hAnsi="Times New Roman"/>
          <w:sz w:val="24"/>
          <w:szCs w:val="24"/>
        </w:rPr>
        <w:t>a tymi osobami (zał. nr 8 do S</w:t>
      </w:r>
      <w:r w:rsidRPr="00BB0D27">
        <w:rPr>
          <w:rFonts w:ascii="Times New Roman" w:hAnsi="Times New Roman"/>
          <w:sz w:val="24"/>
          <w:szCs w:val="24"/>
        </w:rPr>
        <w:t>WZ).</w:t>
      </w:r>
    </w:p>
    <w:p w14:paraId="5341DDAE" w14:textId="009C6F58" w:rsidR="00BB0D27" w:rsidRDefault="00BB0D27" w:rsidP="00BB0D27">
      <w:pPr>
        <w:ind w:left="360"/>
        <w:jc w:val="both"/>
        <w:rPr>
          <w:rFonts w:ascii="Times New Roman" w:hAnsi="Times New Roman"/>
          <w:sz w:val="24"/>
          <w:szCs w:val="24"/>
        </w:rPr>
      </w:pPr>
      <w:r>
        <w:rPr>
          <w:rFonts w:ascii="Times New Roman" w:hAnsi="Times New Roman"/>
          <w:sz w:val="24"/>
          <w:szCs w:val="24"/>
        </w:rPr>
        <w:lastRenderedPageBreak/>
        <w:t xml:space="preserve">Zamawiający wymaga zatrudnienia przez Wykonawcę lub Podwykonawcę na postawie umowy o pracę, osób wykonujących wszystkie czynności określone w </w:t>
      </w:r>
      <w:r w:rsidRPr="001F133D">
        <w:rPr>
          <w:rFonts w:ascii="Times New Roman" w:hAnsi="Times New Roman"/>
          <w:sz w:val="24"/>
          <w:szCs w:val="24"/>
        </w:rPr>
        <w:t xml:space="preserve">załącznikach 2A i 2B do </w:t>
      </w:r>
      <w:r w:rsidR="00B13287">
        <w:rPr>
          <w:rFonts w:ascii="Times New Roman" w:hAnsi="Times New Roman"/>
          <w:sz w:val="24"/>
          <w:szCs w:val="24"/>
        </w:rPr>
        <w:t>S</w:t>
      </w:r>
      <w:r>
        <w:rPr>
          <w:rFonts w:ascii="Times New Roman" w:hAnsi="Times New Roman"/>
          <w:sz w:val="24"/>
          <w:szCs w:val="24"/>
        </w:rPr>
        <w:t>WZ</w:t>
      </w:r>
      <w:r w:rsidR="000A02B4">
        <w:rPr>
          <w:rFonts w:ascii="Times New Roman" w:hAnsi="Times New Roman"/>
          <w:sz w:val="24"/>
          <w:szCs w:val="24"/>
        </w:rPr>
        <w:t xml:space="preserve">(art. 95 </w:t>
      </w:r>
      <w:r w:rsidRPr="001F133D">
        <w:rPr>
          <w:rFonts w:ascii="Times New Roman" w:hAnsi="Times New Roman"/>
          <w:sz w:val="24"/>
          <w:szCs w:val="24"/>
        </w:rPr>
        <w:t xml:space="preserve">ustawy </w:t>
      </w:r>
      <w:proofErr w:type="spellStart"/>
      <w:r w:rsidRPr="001F133D">
        <w:rPr>
          <w:rFonts w:ascii="Times New Roman" w:hAnsi="Times New Roman"/>
          <w:sz w:val="24"/>
          <w:szCs w:val="24"/>
        </w:rPr>
        <w:t>Pzp</w:t>
      </w:r>
      <w:proofErr w:type="spellEnd"/>
      <w:r w:rsidRPr="001F133D">
        <w:rPr>
          <w:rFonts w:ascii="Times New Roman" w:hAnsi="Times New Roman"/>
          <w:sz w:val="24"/>
          <w:szCs w:val="24"/>
        </w:rPr>
        <w:t>).</w:t>
      </w:r>
      <w:r w:rsidRPr="00AA4F94">
        <w:rPr>
          <w:rFonts w:ascii="Times New Roman" w:hAnsi="Times New Roman"/>
          <w:color w:val="000000"/>
          <w:sz w:val="24"/>
          <w:szCs w:val="24"/>
        </w:rPr>
        <w:t>Wykonawca przed podpisaniem powyższej umowy zobowiązany jest udokumentować Zamawiającemu zatrudnienie osób, o których mowa powyżej poprzez przedłożenie wykazu osób przewidzianych do realizacji zamówienia wraz z oświadczeniem, że są one zatrudnione na umowę o pracę.</w:t>
      </w:r>
    </w:p>
    <w:p w14:paraId="20E24BEE" w14:textId="3D052AB4" w:rsidR="00BB0D27" w:rsidRDefault="00BB0D27" w:rsidP="00BB0D27">
      <w:pPr>
        <w:numPr>
          <w:ilvl w:val="0"/>
          <w:numId w:val="41"/>
        </w:numPr>
        <w:ind w:left="993"/>
        <w:jc w:val="both"/>
        <w:rPr>
          <w:rFonts w:ascii="Times New Roman" w:hAnsi="Times New Roman"/>
          <w:sz w:val="24"/>
          <w:szCs w:val="24"/>
        </w:rPr>
      </w:pPr>
      <w:r w:rsidRPr="001A3C31">
        <w:rPr>
          <w:rFonts w:ascii="Times New Roman" w:hAnsi="Times New Roman"/>
          <w:sz w:val="24"/>
          <w:szCs w:val="24"/>
        </w:rPr>
        <w:t xml:space="preserve">wykaz narzędzi, wyposażenia zakładu i urządzeń technicznych dostępnych Wykonawcy usług w celu realizacji zamówienia wraz z informacją o podstawie dysponowania tymi zasobami </w:t>
      </w:r>
      <w:r>
        <w:rPr>
          <w:rFonts w:ascii="Times New Roman" w:hAnsi="Times New Roman"/>
          <w:sz w:val="24"/>
          <w:szCs w:val="24"/>
        </w:rPr>
        <w:t>(na lub wg zał. nr 9</w:t>
      </w:r>
      <w:r w:rsidR="00BE04D0">
        <w:rPr>
          <w:rFonts w:ascii="Times New Roman" w:hAnsi="Times New Roman"/>
          <w:sz w:val="24"/>
          <w:szCs w:val="24"/>
        </w:rPr>
        <w:t xml:space="preserve"> do S</w:t>
      </w:r>
      <w:r w:rsidRPr="00997809">
        <w:rPr>
          <w:rFonts w:ascii="Times New Roman" w:hAnsi="Times New Roman"/>
          <w:sz w:val="24"/>
          <w:szCs w:val="24"/>
        </w:rPr>
        <w:t>WZ).</w:t>
      </w:r>
    </w:p>
    <w:p w14:paraId="5C9D1034" w14:textId="3CA9FE16" w:rsidR="00032E12" w:rsidRPr="00032E12" w:rsidRDefault="00032E12" w:rsidP="00032E12">
      <w:pPr>
        <w:pStyle w:val="Akapitzlist"/>
        <w:numPr>
          <w:ilvl w:val="3"/>
          <w:numId w:val="23"/>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134B789E" w:rsidR="00032E12" w:rsidRPr="000A7F03" w:rsidRDefault="00032E12" w:rsidP="00032E12">
      <w:pPr>
        <w:pStyle w:val="Akapitzlist"/>
        <w:numPr>
          <w:ilvl w:val="0"/>
          <w:numId w:val="32"/>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1FEDE6EA" w14:textId="466B495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Pr>
          <w:rFonts w:ascii="Times New Roman" w:hAnsi="Times New Roman"/>
          <w:bCs/>
          <w:sz w:val="24"/>
          <w:szCs w:val="24"/>
        </w:rPr>
        <w:t xml:space="preserve">y wykluczenia z postępowania – </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04C07135" w14:textId="5B4024B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realizacji zamówienia (na lub wg. </w:t>
      </w:r>
      <w:r w:rsidRPr="000A7F03">
        <w:rPr>
          <w:rFonts w:ascii="Times New Roman" w:hAnsi="Times New Roman"/>
          <w:b/>
          <w:bCs/>
          <w:sz w:val="24"/>
          <w:szCs w:val="24"/>
        </w:rPr>
        <w:t xml:space="preserve">zał. nr 10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032E12">
      <w:pPr>
        <w:pStyle w:val="Akapitzlist"/>
        <w:numPr>
          <w:ilvl w:val="3"/>
          <w:numId w:val="23"/>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8F787B">
      <w:pPr>
        <w:spacing w:after="0"/>
        <w:jc w:val="both"/>
        <w:rPr>
          <w:rFonts w:ascii="Times New Roman" w:hAnsi="Times New Roman"/>
          <w:sz w:val="24"/>
          <w:szCs w:val="24"/>
          <w:highlight w:val="cyan"/>
        </w:rPr>
      </w:pPr>
    </w:p>
    <w:p w14:paraId="31A3FFD4" w14:textId="73942563" w:rsidR="00030826" w:rsidRPr="00C52007" w:rsidRDefault="00C52007" w:rsidP="00C52007">
      <w:pPr>
        <w:pStyle w:val="Akapitzlist"/>
        <w:numPr>
          <w:ilvl w:val="0"/>
          <w:numId w:val="24"/>
        </w:numPr>
        <w:jc w:val="both"/>
        <w:rPr>
          <w:rFonts w:ascii="Times New Roman" w:hAnsi="Times New Roman"/>
          <w:b/>
          <w:sz w:val="24"/>
          <w:szCs w:val="24"/>
          <w:lang w:eastAsia="pl-PL"/>
        </w:rPr>
      </w:pPr>
      <w:r w:rsidRPr="00C52007">
        <w:rPr>
          <w:rFonts w:ascii="Times New Roman" w:hAnsi="Times New Roman"/>
          <w:b/>
          <w:sz w:val="24"/>
          <w:szCs w:val="24"/>
          <w:lang w:eastAsia="pl-PL"/>
        </w:rPr>
        <w:t>SPOSÓB POROZUMIEWANIA SIĘ ZAMAWIAJĄCEGO Z WYKONAWCAMI</w:t>
      </w:r>
    </w:p>
    <w:p w14:paraId="0B643313"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0" w:history="1">
        <w:r w:rsidRPr="009A2924">
          <w:rPr>
            <w:rStyle w:val="Hipercze"/>
            <w:rFonts w:ascii="Times New Roman" w:hAnsi="Times New Roman"/>
            <w:sz w:val="24"/>
            <w:szCs w:val="24"/>
          </w:rPr>
          <w:t>https://ezamowienia.gov.pl/</w:t>
        </w:r>
      </w:hyperlink>
      <w:r w:rsidRPr="009A2924">
        <w:rPr>
          <w:rFonts w:ascii="Times New Roman" w:hAnsi="Times New Roman"/>
          <w:sz w:val="24"/>
          <w:szCs w:val="24"/>
        </w:rPr>
        <w:t xml:space="preserve"> .</w:t>
      </w:r>
    </w:p>
    <w:p w14:paraId="559CCE29"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1">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7777777" w:rsidR="00A2310B" w:rsidRP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lastRenderedPageBreak/>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eastAsia="Times New Roman" w:hAnsi="Times New Roman"/>
          <w:sz w:val="24"/>
          <w:szCs w:val="24"/>
          <w:lang w:eastAsia="pl-PL"/>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Pr="00A2310B">
        <w:rPr>
          <w:rFonts w:ascii="Times New Roman" w:hAnsi="Times New Roman"/>
          <w:sz w:val="24"/>
          <w:szCs w:val="24"/>
        </w:rPr>
        <w:t>konkurencji (Dz. U. z 2020 r. poz. 1913 oraz z 2021 r. poz. 1655)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8607627" w14:textId="0C98F38A" w:rsidR="00A2310B" w:rsidRPr="00A2310B" w:rsidRDefault="00A2310B" w:rsidP="008F787B">
      <w:pPr>
        <w:pStyle w:val="Akapitzlist"/>
        <w:numPr>
          <w:ilvl w:val="6"/>
          <w:numId w:val="23"/>
        </w:numPr>
        <w:tabs>
          <w:tab w:val="clear" w:pos="5040"/>
        </w:tabs>
        <w:spacing w:after="0"/>
        <w:ind w:left="567" w:hanging="357"/>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2"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35FF1BE2" w:rsidR="004126FD" w:rsidRPr="00DF3D72" w:rsidRDefault="004126FD"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4126FD">
      <w:pPr>
        <w:numPr>
          <w:ilvl w:val="0"/>
          <w:numId w:val="11"/>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4126FD">
      <w:pPr>
        <w:numPr>
          <w:ilvl w:val="0"/>
          <w:numId w:val="11"/>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CF1E78">
      <w:pPr>
        <w:pStyle w:val="Akapitzlist"/>
        <w:numPr>
          <w:ilvl w:val="0"/>
          <w:numId w:val="14"/>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105DA8">
      <w:pPr>
        <w:pStyle w:val="Akapitzlist"/>
        <w:numPr>
          <w:ilvl w:val="0"/>
          <w:numId w:val="13"/>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1204EA5" w:rsidR="00030826" w:rsidRPr="0011211A"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lastRenderedPageBreak/>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z zastrzeżeniem pkt 6</w:t>
      </w:r>
      <w:r w:rsidR="0011211A">
        <w:rPr>
          <w:rFonts w:ascii="Times New Roman" w:hAnsi="Times New Roman"/>
          <w:sz w:val="24"/>
          <w:szCs w:val="24"/>
        </w:rPr>
        <w:t xml:space="preserve"> i pkt 15 </w:t>
      </w:r>
      <w:r w:rsidR="0011211A" w:rsidRPr="0000281B">
        <w:rPr>
          <w:rFonts w:ascii="Times New Roman" w:hAnsi="Times New Roman"/>
          <w:sz w:val="24"/>
          <w:szCs w:val="24"/>
        </w:rPr>
        <w:t>niniejszego rozdziału</w:t>
      </w:r>
    </w:p>
    <w:p w14:paraId="458A3B92" w14:textId="45BA0D3E" w:rsidR="00030826" w:rsidRPr="00876587"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0847AD6A"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A2310B">
        <w:rPr>
          <w:rFonts w:ascii="Times New Roman" w:hAnsi="Times New Roman"/>
          <w:sz w:val="24"/>
          <w:szCs w:val="24"/>
        </w:rPr>
        <w:t xml:space="preserve"> S</w:t>
      </w:r>
      <w:r w:rsidR="00030826" w:rsidRPr="004E1C9C">
        <w:rPr>
          <w:rFonts w:ascii="Times New Roman" w:hAnsi="Times New Roman"/>
          <w:sz w:val="24"/>
          <w:szCs w:val="24"/>
        </w:rPr>
        <w:t>WZ</w:t>
      </w:r>
      <w:r w:rsidR="004E1C9C" w:rsidRPr="00D136FF">
        <w:rPr>
          <w:rFonts w:ascii="Times New Roman" w:hAnsi="Times New Roman"/>
          <w:sz w:val="24"/>
          <w:szCs w:val="24"/>
        </w:rPr>
        <w:t xml:space="preserve">(na lub wg </w:t>
      </w:r>
      <w:r w:rsidR="00314171">
        <w:rPr>
          <w:rFonts w:ascii="Times New Roman" w:hAnsi="Times New Roman"/>
          <w:b/>
          <w:sz w:val="24"/>
          <w:szCs w:val="24"/>
        </w:rPr>
        <w:t>zał.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7B62EBAE" w14:textId="77777777" w:rsidR="00A2310B" w:rsidRPr="006D27D3" w:rsidRDefault="00A2310B" w:rsidP="00A2310B">
      <w:pPr>
        <w:pStyle w:val="Akapitzlist"/>
        <w:widowControl w:val="0"/>
        <w:numPr>
          <w:ilvl w:val="0"/>
          <w:numId w:val="14"/>
        </w:numPr>
        <w:tabs>
          <w:tab w:val="left" w:pos="837"/>
        </w:tabs>
        <w:autoSpaceDE w:val="0"/>
        <w:autoSpaceDN w:val="0"/>
        <w:spacing w:before="43" w:after="0" w:line="276" w:lineRule="auto"/>
        <w:ind w:right="112"/>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przygotowuje</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przy</w:t>
      </w:r>
      <w:r w:rsidRPr="006D27D3">
        <w:rPr>
          <w:rFonts w:ascii="Times New Roman" w:hAnsi="Times New Roman"/>
          <w:spacing w:val="1"/>
          <w:sz w:val="24"/>
          <w:szCs w:val="24"/>
        </w:rPr>
        <w:t xml:space="preserve"> </w:t>
      </w:r>
      <w:r w:rsidRPr="006D27D3">
        <w:rPr>
          <w:rFonts w:ascii="Times New Roman" w:hAnsi="Times New Roman"/>
          <w:sz w:val="24"/>
          <w:szCs w:val="24"/>
        </w:rPr>
        <w:t>pomocy</w:t>
      </w:r>
      <w:r w:rsidRPr="006D27D3">
        <w:rPr>
          <w:rFonts w:ascii="Times New Roman" w:hAnsi="Times New Roman"/>
          <w:spacing w:val="1"/>
          <w:sz w:val="24"/>
          <w:szCs w:val="24"/>
        </w:rPr>
        <w:t xml:space="preserve"> </w:t>
      </w:r>
      <w:r w:rsidRPr="006D27D3">
        <w:rPr>
          <w:rFonts w:ascii="Times New Roman" w:hAnsi="Times New Roman"/>
          <w:sz w:val="24"/>
          <w:szCs w:val="24"/>
        </w:rPr>
        <w:t>interaktywnego</w:t>
      </w:r>
      <w:r w:rsidRPr="006D27D3">
        <w:rPr>
          <w:rFonts w:ascii="Times New Roman" w:hAnsi="Times New Roman"/>
          <w:spacing w:val="1"/>
          <w:sz w:val="24"/>
          <w:szCs w:val="24"/>
        </w:rPr>
        <w:t xml:space="preserve"> </w:t>
      </w:r>
      <w:r w:rsidRPr="006D27D3">
        <w:rPr>
          <w:rFonts w:ascii="Times New Roman" w:hAnsi="Times New Roman"/>
          <w:sz w:val="24"/>
          <w:szCs w:val="24"/>
        </w:rPr>
        <w:t>„</w:t>
      </w:r>
      <w:r w:rsidRPr="006D27D3">
        <w:rPr>
          <w:rFonts w:ascii="Times New Roman" w:hAnsi="Times New Roman"/>
          <w:b/>
          <w:sz w:val="24"/>
          <w:szCs w:val="24"/>
        </w:rPr>
        <w:t>Formularza</w:t>
      </w:r>
      <w:r w:rsidRPr="006D27D3">
        <w:rPr>
          <w:rFonts w:ascii="Times New Roman" w:hAnsi="Times New Roman"/>
          <w:b/>
          <w:spacing w:val="1"/>
          <w:sz w:val="24"/>
          <w:szCs w:val="24"/>
        </w:rPr>
        <w:t xml:space="preserve"> </w:t>
      </w:r>
      <w:r w:rsidRPr="006D27D3">
        <w:rPr>
          <w:rFonts w:ascii="Times New Roman" w:hAnsi="Times New Roman"/>
          <w:b/>
          <w:sz w:val="24"/>
          <w:szCs w:val="24"/>
        </w:rPr>
        <w:t xml:space="preserve">ofertowego”   </w:t>
      </w:r>
      <w:r w:rsidRPr="006D27D3">
        <w:rPr>
          <w:rFonts w:ascii="Times New Roman" w:hAnsi="Times New Roman"/>
          <w:sz w:val="24"/>
          <w:szCs w:val="24"/>
        </w:rPr>
        <w:t>udostępnionego</w:t>
      </w:r>
      <w:r w:rsidRPr="006D27D3">
        <w:rPr>
          <w:rFonts w:ascii="Times New Roman" w:hAnsi="Times New Roman"/>
          <w:spacing w:val="54"/>
          <w:sz w:val="24"/>
          <w:szCs w:val="24"/>
        </w:rPr>
        <w:t xml:space="preserve"> </w:t>
      </w:r>
      <w:r w:rsidRPr="006D27D3">
        <w:rPr>
          <w:rFonts w:ascii="Times New Roman" w:hAnsi="Times New Roman"/>
          <w:sz w:val="24"/>
          <w:szCs w:val="24"/>
        </w:rPr>
        <w:t>przez</w:t>
      </w:r>
      <w:r w:rsidRPr="006D27D3">
        <w:rPr>
          <w:rFonts w:ascii="Times New Roman" w:hAnsi="Times New Roman"/>
          <w:spacing w:val="54"/>
          <w:sz w:val="24"/>
          <w:szCs w:val="24"/>
        </w:rPr>
        <w:t xml:space="preserve"> </w:t>
      </w:r>
      <w:r w:rsidRPr="006D27D3">
        <w:rPr>
          <w:rFonts w:ascii="Times New Roman" w:hAnsi="Times New Roman"/>
          <w:sz w:val="24"/>
          <w:szCs w:val="24"/>
        </w:rPr>
        <w:t>Zamawiającego   na   Platformie</w:t>
      </w:r>
      <w:r w:rsidRPr="006D27D3">
        <w:rPr>
          <w:rFonts w:ascii="Times New Roman" w:hAnsi="Times New Roman"/>
          <w:spacing w:val="54"/>
          <w:sz w:val="24"/>
          <w:szCs w:val="24"/>
        </w:rPr>
        <w:t xml:space="preserve"> </w:t>
      </w:r>
      <w:r w:rsidRPr="006D27D3">
        <w:rPr>
          <w:rFonts w:ascii="Times New Roman" w:hAnsi="Times New Roman"/>
          <w:sz w:val="24"/>
          <w:szCs w:val="24"/>
        </w:rPr>
        <w:t>e-Zamówienia</w:t>
      </w:r>
      <w:r w:rsidRPr="006D27D3">
        <w:rPr>
          <w:rFonts w:ascii="Times New Roman" w:hAnsi="Times New Roman"/>
          <w:spacing w:val="-51"/>
          <w:sz w:val="24"/>
          <w:szCs w:val="24"/>
        </w:rPr>
        <w:t xml:space="preserve"> </w:t>
      </w:r>
      <w:r w:rsidRPr="006D27D3">
        <w:rPr>
          <w:rFonts w:ascii="Times New Roman" w:hAnsi="Times New Roman"/>
          <w:sz w:val="24"/>
          <w:szCs w:val="24"/>
        </w:rPr>
        <w:t>i</w:t>
      </w:r>
      <w:r w:rsidRPr="006D27D3">
        <w:rPr>
          <w:rFonts w:ascii="Times New Roman" w:hAnsi="Times New Roman"/>
          <w:spacing w:val="-2"/>
          <w:sz w:val="24"/>
          <w:szCs w:val="24"/>
        </w:rPr>
        <w:t xml:space="preserve"> </w:t>
      </w:r>
      <w:r w:rsidRPr="006D27D3">
        <w:rPr>
          <w:rFonts w:ascii="Times New Roman" w:hAnsi="Times New Roman"/>
          <w:sz w:val="24"/>
          <w:szCs w:val="24"/>
        </w:rPr>
        <w:t>zamieszczonego</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4"/>
          <w:sz w:val="24"/>
          <w:szCs w:val="24"/>
        </w:rPr>
        <w:t xml:space="preserve"> </w:t>
      </w:r>
      <w:r w:rsidRPr="006D27D3">
        <w:rPr>
          <w:rFonts w:ascii="Times New Roman" w:hAnsi="Times New Roman"/>
          <w:sz w:val="24"/>
          <w:szCs w:val="24"/>
        </w:rPr>
        <w:t>podglądzie</w:t>
      </w:r>
      <w:r w:rsidRPr="006D27D3">
        <w:rPr>
          <w:rFonts w:ascii="Times New Roman" w:hAnsi="Times New Roman"/>
          <w:spacing w:val="-4"/>
          <w:sz w:val="24"/>
          <w:szCs w:val="24"/>
        </w:rPr>
        <w:t xml:space="preserve"> </w:t>
      </w:r>
      <w:r w:rsidRPr="006D27D3">
        <w:rPr>
          <w:rFonts w:ascii="Times New Roman" w:hAnsi="Times New Roman"/>
          <w:sz w:val="24"/>
          <w:szCs w:val="24"/>
        </w:rPr>
        <w:t>postępowania</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2"/>
          <w:sz w:val="24"/>
          <w:szCs w:val="24"/>
        </w:rPr>
        <w:t xml:space="preserve"> </w:t>
      </w:r>
      <w:r w:rsidRPr="006D27D3">
        <w:rPr>
          <w:rFonts w:ascii="Times New Roman" w:hAnsi="Times New Roman"/>
          <w:sz w:val="24"/>
          <w:szCs w:val="24"/>
        </w:rPr>
        <w:t>zakładce</w:t>
      </w:r>
      <w:r w:rsidRPr="006D27D3">
        <w:rPr>
          <w:rFonts w:ascii="Times New Roman" w:hAnsi="Times New Roman"/>
          <w:spacing w:val="-1"/>
          <w:sz w:val="24"/>
          <w:szCs w:val="24"/>
        </w:rPr>
        <w:t xml:space="preserve"> </w:t>
      </w:r>
      <w:r w:rsidRPr="006D27D3">
        <w:rPr>
          <w:rFonts w:ascii="Times New Roman" w:hAnsi="Times New Roman"/>
          <w:sz w:val="24"/>
          <w:szCs w:val="24"/>
        </w:rPr>
        <w:t>„Informacje</w:t>
      </w:r>
      <w:r w:rsidRPr="006D27D3">
        <w:rPr>
          <w:rFonts w:ascii="Times New Roman" w:hAnsi="Times New Roman"/>
          <w:spacing w:val="-5"/>
          <w:sz w:val="24"/>
          <w:szCs w:val="24"/>
        </w:rPr>
        <w:t xml:space="preserve"> </w:t>
      </w:r>
      <w:r w:rsidRPr="006D27D3">
        <w:rPr>
          <w:rFonts w:ascii="Times New Roman" w:hAnsi="Times New Roman"/>
          <w:sz w:val="24"/>
          <w:szCs w:val="24"/>
        </w:rPr>
        <w:t>podstawowe”.</w:t>
      </w:r>
    </w:p>
    <w:p w14:paraId="1CF877E3" w14:textId="77777777" w:rsidR="00A2310B" w:rsidRPr="006D27D3" w:rsidRDefault="00A2310B" w:rsidP="00A2310B">
      <w:pPr>
        <w:pStyle w:val="Akapitzlist"/>
        <w:widowControl w:val="0"/>
        <w:numPr>
          <w:ilvl w:val="0"/>
          <w:numId w:val="14"/>
        </w:numPr>
        <w:tabs>
          <w:tab w:val="left" w:pos="837"/>
        </w:tabs>
        <w:autoSpaceDE w:val="0"/>
        <w:autoSpaceDN w:val="0"/>
        <w:spacing w:after="0" w:line="293" w:lineRule="exact"/>
        <w:contextualSpacing w:val="0"/>
        <w:jc w:val="both"/>
        <w:rPr>
          <w:rFonts w:ascii="Times New Roman" w:hAnsi="Times New Roman"/>
          <w:sz w:val="24"/>
          <w:szCs w:val="24"/>
        </w:rPr>
      </w:pPr>
      <w:r w:rsidRPr="006D27D3">
        <w:rPr>
          <w:rFonts w:ascii="Times New Roman" w:hAnsi="Times New Roman"/>
          <w:sz w:val="24"/>
          <w:szCs w:val="24"/>
        </w:rPr>
        <w:t xml:space="preserve">Zalogowany wykonawca używając </w:t>
      </w:r>
      <w:r>
        <w:rPr>
          <w:rFonts w:ascii="Times New Roman" w:hAnsi="Times New Roman"/>
          <w:sz w:val="24"/>
          <w:szCs w:val="24"/>
        </w:rPr>
        <w:t xml:space="preserve">przycisku </w:t>
      </w:r>
      <w:r w:rsidRPr="006D27D3">
        <w:rPr>
          <w:rFonts w:ascii="Times New Roman" w:hAnsi="Times New Roman"/>
          <w:sz w:val="24"/>
          <w:szCs w:val="24"/>
        </w:rPr>
        <w:t>„Wypełnij” widocznego pod „Formularzem ofertowym” zobowiązany jest do zweryfikowania poprawności danych</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pobranych</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konta</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uzupełnienia</w:t>
      </w:r>
      <w:r w:rsidRPr="006D27D3">
        <w:rPr>
          <w:rFonts w:ascii="Times New Roman" w:hAnsi="Times New Roman"/>
          <w:spacing w:val="1"/>
          <w:sz w:val="24"/>
          <w:szCs w:val="24"/>
        </w:rPr>
        <w:t xml:space="preserve"> </w:t>
      </w:r>
      <w:r w:rsidRPr="006D27D3">
        <w:rPr>
          <w:rFonts w:ascii="Times New Roman" w:hAnsi="Times New Roman"/>
          <w:sz w:val="24"/>
          <w:szCs w:val="24"/>
        </w:rPr>
        <w:t>pozostałych</w:t>
      </w:r>
      <w:r w:rsidRPr="006D27D3">
        <w:rPr>
          <w:rFonts w:ascii="Times New Roman" w:hAnsi="Times New Roman"/>
          <w:spacing w:val="1"/>
          <w:sz w:val="24"/>
          <w:szCs w:val="24"/>
        </w:rPr>
        <w:t xml:space="preserve"> </w:t>
      </w:r>
      <w:r w:rsidRPr="006D27D3">
        <w:rPr>
          <w:rFonts w:ascii="Times New Roman" w:hAnsi="Times New Roman"/>
          <w:sz w:val="24"/>
          <w:szCs w:val="24"/>
        </w:rPr>
        <w:t>informacji</w:t>
      </w:r>
      <w:r w:rsidRPr="006D27D3">
        <w:rPr>
          <w:rFonts w:ascii="Times New Roman" w:hAnsi="Times New Roman"/>
          <w:spacing w:val="14"/>
          <w:sz w:val="24"/>
          <w:szCs w:val="24"/>
        </w:rPr>
        <w:t xml:space="preserve"> </w:t>
      </w:r>
      <w:r w:rsidRPr="006D27D3">
        <w:rPr>
          <w:rFonts w:ascii="Times New Roman" w:hAnsi="Times New Roman"/>
          <w:sz w:val="24"/>
          <w:szCs w:val="24"/>
        </w:rPr>
        <w:t>dotyczących</w:t>
      </w:r>
      <w:r w:rsidRPr="006D27D3">
        <w:rPr>
          <w:rFonts w:ascii="Times New Roman" w:hAnsi="Times New Roman"/>
          <w:spacing w:val="35"/>
          <w:sz w:val="24"/>
          <w:szCs w:val="24"/>
        </w:rPr>
        <w:t xml:space="preserve"> </w:t>
      </w:r>
      <w:r w:rsidRPr="006D27D3">
        <w:rPr>
          <w:rFonts w:ascii="Times New Roman" w:hAnsi="Times New Roman"/>
          <w:sz w:val="24"/>
          <w:szCs w:val="24"/>
        </w:rPr>
        <w:t>wykonawcy/wykonawców</w:t>
      </w:r>
      <w:r w:rsidRPr="006D27D3">
        <w:rPr>
          <w:rFonts w:ascii="Times New Roman" w:hAnsi="Times New Roman"/>
          <w:spacing w:val="34"/>
          <w:sz w:val="24"/>
          <w:szCs w:val="24"/>
        </w:rPr>
        <w:t xml:space="preserve"> </w:t>
      </w:r>
      <w:r w:rsidRPr="006D27D3">
        <w:rPr>
          <w:rFonts w:ascii="Times New Roman" w:hAnsi="Times New Roman"/>
          <w:sz w:val="24"/>
          <w:szCs w:val="24"/>
        </w:rPr>
        <w:t>wspólnie</w:t>
      </w:r>
      <w:r w:rsidRPr="006D27D3">
        <w:rPr>
          <w:rFonts w:ascii="Times New Roman" w:hAnsi="Times New Roman"/>
          <w:spacing w:val="34"/>
          <w:sz w:val="24"/>
          <w:szCs w:val="24"/>
        </w:rPr>
        <w:t xml:space="preserve"> </w:t>
      </w:r>
      <w:r w:rsidRPr="006D27D3">
        <w:rPr>
          <w:rFonts w:ascii="Times New Roman" w:hAnsi="Times New Roman"/>
          <w:sz w:val="24"/>
          <w:szCs w:val="24"/>
        </w:rPr>
        <w:t>ubiegających</w:t>
      </w:r>
      <w:r w:rsidRPr="006D27D3">
        <w:rPr>
          <w:rFonts w:ascii="Times New Roman" w:hAnsi="Times New Roman"/>
          <w:spacing w:val="34"/>
          <w:sz w:val="24"/>
          <w:szCs w:val="24"/>
        </w:rPr>
        <w:t xml:space="preserve"> </w:t>
      </w:r>
      <w:r w:rsidRPr="006D27D3">
        <w:rPr>
          <w:rFonts w:ascii="Times New Roman" w:hAnsi="Times New Roman"/>
          <w:sz w:val="24"/>
          <w:szCs w:val="24"/>
        </w:rPr>
        <w:t>się o</w:t>
      </w:r>
      <w:r w:rsidRPr="006D27D3">
        <w:rPr>
          <w:rFonts w:ascii="Times New Roman" w:hAnsi="Times New Roman"/>
          <w:spacing w:val="-2"/>
          <w:sz w:val="24"/>
          <w:szCs w:val="24"/>
        </w:rPr>
        <w:t xml:space="preserve"> </w:t>
      </w:r>
      <w:r w:rsidRPr="006D27D3">
        <w:rPr>
          <w:rFonts w:ascii="Times New Roman" w:hAnsi="Times New Roman"/>
          <w:sz w:val="24"/>
          <w:szCs w:val="24"/>
        </w:rPr>
        <w:t>udzielenie</w:t>
      </w:r>
      <w:r w:rsidRPr="006D27D3">
        <w:rPr>
          <w:rFonts w:ascii="Times New Roman" w:hAnsi="Times New Roman"/>
          <w:spacing w:val="-5"/>
          <w:sz w:val="24"/>
          <w:szCs w:val="24"/>
        </w:rPr>
        <w:t xml:space="preserve"> </w:t>
      </w:r>
      <w:r w:rsidRPr="006D27D3">
        <w:rPr>
          <w:rFonts w:ascii="Times New Roman" w:hAnsi="Times New Roman"/>
          <w:sz w:val="24"/>
          <w:szCs w:val="24"/>
        </w:rPr>
        <w:t>zamówienia.</w:t>
      </w:r>
    </w:p>
    <w:p w14:paraId="031BF4BE" w14:textId="77777777" w:rsidR="00A2310B" w:rsidRPr="006D27D3" w:rsidRDefault="00A2310B" w:rsidP="00A2310B">
      <w:pPr>
        <w:pStyle w:val="Akapitzlist"/>
        <w:widowControl w:val="0"/>
        <w:numPr>
          <w:ilvl w:val="0"/>
          <w:numId w:val="14"/>
        </w:numPr>
        <w:tabs>
          <w:tab w:val="left" w:pos="837"/>
          <w:tab w:val="left" w:pos="2287"/>
          <w:tab w:val="left" w:pos="3939"/>
          <w:tab w:val="left" w:pos="5246"/>
          <w:tab w:val="left" w:pos="6796"/>
          <w:tab w:val="left" w:pos="7890"/>
        </w:tabs>
        <w:autoSpaceDE w:val="0"/>
        <w:autoSpaceDN w:val="0"/>
        <w:spacing w:before="43"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Następnie</w:t>
      </w:r>
      <w:r w:rsidRPr="006D27D3">
        <w:rPr>
          <w:rFonts w:ascii="Times New Roman" w:hAnsi="Times New Roman"/>
          <w:spacing w:val="25"/>
          <w:sz w:val="24"/>
          <w:szCs w:val="24"/>
        </w:rPr>
        <w:t xml:space="preserve"> </w:t>
      </w:r>
      <w:r w:rsidRPr="006D27D3">
        <w:rPr>
          <w:rFonts w:ascii="Times New Roman" w:hAnsi="Times New Roman"/>
          <w:sz w:val="24"/>
          <w:szCs w:val="24"/>
        </w:rPr>
        <w:t>wykonawca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Pr>
          <w:rFonts w:ascii="Times New Roman" w:hAnsi="Times New Roman"/>
          <w:sz w:val="24"/>
          <w:szCs w:val="24"/>
        </w:rPr>
        <w:t>elektronicznego, zgodnie z pkt 10</w:t>
      </w:r>
      <w:r w:rsidRPr="006D27D3">
        <w:rPr>
          <w:rFonts w:ascii="Times New Roman" w:hAnsi="Times New Roman"/>
          <w:sz w:val="24"/>
          <w:szCs w:val="24"/>
        </w:rPr>
        <w:t>.</w:t>
      </w:r>
      <w:r w:rsidRPr="006D27D3">
        <w:rPr>
          <w:rFonts w:ascii="Times New Roman" w:hAnsi="Times New Roman"/>
          <w:spacing w:val="1"/>
          <w:sz w:val="24"/>
          <w:szCs w:val="24"/>
        </w:rPr>
        <w:t xml:space="preserve"> </w:t>
      </w:r>
      <w:r w:rsidRPr="006D27D3">
        <w:rPr>
          <w:rFonts w:ascii="Times New Roman" w:hAnsi="Times New Roman"/>
          <w:b/>
          <w:sz w:val="24"/>
          <w:szCs w:val="24"/>
          <w:u w:val="single"/>
        </w:rPr>
        <w:t>Uwaga!</w:t>
      </w:r>
      <w:r w:rsidRPr="006D27D3">
        <w:rPr>
          <w:rFonts w:ascii="Times New Roman" w:hAnsi="Times New Roman"/>
          <w:b/>
          <w:spacing w:val="1"/>
          <w:sz w:val="24"/>
          <w:szCs w:val="24"/>
          <w:u w:val="single"/>
        </w:rPr>
        <w:t xml:space="preserve"> </w:t>
      </w:r>
      <w:r w:rsidRPr="006D27D3">
        <w:rPr>
          <w:rFonts w:ascii="Times New Roman" w:hAnsi="Times New Roman"/>
          <w:sz w:val="24"/>
          <w:szCs w:val="24"/>
          <w:u w:val="single"/>
        </w:rPr>
        <w:t>Nie</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zmieniać</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nazwy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pliku</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nadanej</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przez</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Platformę</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 xml:space="preserve">e-Zamówienia. </w:t>
      </w:r>
      <w:r w:rsidRPr="006D27D3">
        <w:rPr>
          <w:rFonts w:ascii="Times New Roman" w:hAnsi="Times New Roman"/>
          <w:spacing w:val="-52"/>
          <w:sz w:val="24"/>
          <w:szCs w:val="24"/>
        </w:rPr>
        <w:t xml:space="preserve"> </w:t>
      </w:r>
      <w:r w:rsidRPr="006D27D3">
        <w:rPr>
          <w:rFonts w:ascii="Times New Roman" w:hAnsi="Times New Roman"/>
          <w:sz w:val="24"/>
          <w:szCs w:val="24"/>
          <w:u w:val="single"/>
        </w:rPr>
        <w:t>Zapisany</w:t>
      </w:r>
      <w:r w:rsidRPr="006D27D3">
        <w:rPr>
          <w:rFonts w:ascii="Times New Roman" w:hAnsi="Times New Roman"/>
          <w:spacing w:val="16"/>
          <w:sz w:val="24"/>
          <w:szCs w:val="24"/>
          <w:u w:val="single"/>
        </w:rPr>
        <w:t xml:space="preserve"> </w:t>
      </w:r>
      <w:r w:rsidRPr="006D27D3">
        <w:rPr>
          <w:rFonts w:ascii="Times New Roman" w:hAnsi="Times New Roman"/>
          <w:sz w:val="24"/>
          <w:szCs w:val="24"/>
          <w:u w:val="single"/>
        </w:rPr>
        <w:t>„Formularz</w:t>
      </w:r>
      <w:r w:rsidRPr="006D27D3">
        <w:rPr>
          <w:rFonts w:ascii="Times New Roman" w:hAnsi="Times New Roman"/>
          <w:spacing w:val="19"/>
          <w:sz w:val="24"/>
          <w:szCs w:val="24"/>
          <w:u w:val="single"/>
        </w:rPr>
        <w:t xml:space="preserve"> </w:t>
      </w:r>
      <w:r w:rsidRPr="006D27D3">
        <w:rPr>
          <w:rFonts w:ascii="Times New Roman" w:hAnsi="Times New Roman"/>
          <w:sz w:val="24"/>
          <w:szCs w:val="24"/>
          <w:u w:val="single"/>
        </w:rPr>
        <w:t>ofertowy”</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zawsze</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otwierać</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w</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programie</w:t>
      </w:r>
      <w:r w:rsidRPr="006D27D3">
        <w:rPr>
          <w:rFonts w:ascii="Times New Roman" w:hAnsi="Times New Roman"/>
          <w:spacing w:val="18"/>
          <w:sz w:val="24"/>
          <w:szCs w:val="24"/>
          <w:u w:val="single"/>
        </w:rPr>
        <w:t xml:space="preserve"> </w:t>
      </w:r>
      <w:r w:rsidRPr="006D27D3">
        <w:rPr>
          <w:rFonts w:ascii="Times New Roman" w:hAnsi="Times New Roman"/>
          <w:sz w:val="24"/>
          <w:szCs w:val="24"/>
          <w:u w:val="single"/>
        </w:rPr>
        <w:t>Adobe</w:t>
      </w:r>
      <w:r w:rsidRPr="006D27D3">
        <w:rPr>
          <w:rFonts w:ascii="Times New Roman" w:hAnsi="Times New Roman"/>
          <w:spacing w:val="19"/>
          <w:sz w:val="24"/>
          <w:szCs w:val="24"/>
          <w:u w:val="single"/>
        </w:rPr>
        <w:t xml:space="preserve"> </w:t>
      </w:r>
      <w:proofErr w:type="spellStart"/>
      <w:r w:rsidRPr="006D27D3">
        <w:rPr>
          <w:rFonts w:ascii="Times New Roman" w:hAnsi="Times New Roman"/>
          <w:sz w:val="24"/>
          <w:szCs w:val="24"/>
          <w:u w:val="single"/>
        </w:rPr>
        <w:t>Acrobat</w:t>
      </w:r>
      <w:proofErr w:type="spellEnd"/>
      <w:r w:rsidRPr="006D27D3">
        <w:rPr>
          <w:rFonts w:ascii="Times New Roman" w:hAnsi="Times New Roman"/>
          <w:spacing w:val="-51"/>
          <w:sz w:val="24"/>
          <w:szCs w:val="24"/>
        </w:rPr>
        <w:t xml:space="preserve"> </w:t>
      </w:r>
      <w:r w:rsidRPr="006D27D3">
        <w:rPr>
          <w:rFonts w:ascii="Times New Roman" w:hAnsi="Times New Roman"/>
          <w:sz w:val="24"/>
          <w:szCs w:val="24"/>
          <w:u w:val="single"/>
        </w:rPr>
        <w:t>Reader</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DC.</w:t>
      </w:r>
    </w:p>
    <w:p w14:paraId="6288D61E" w14:textId="77777777" w:rsidR="00A2310B" w:rsidRPr="006D27D3" w:rsidRDefault="00A2310B" w:rsidP="00A2310B">
      <w:pPr>
        <w:pStyle w:val="Akapitzlist"/>
        <w:widowControl w:val="0"/>
        <w:numPr>
          <w:ilvl w:val="0"/>
          <w:numId w:val="14"/>
        </w:numPr>
        <w:tabs>
          <w:tab w:val="left" w:pos="837"/>
        </w:tabs>
        <w:autoSpaceDE w:val="0"/>
        <w:autoSpaceDN w:val="0"/>
        <w:spacing w:before="37"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A2310B">
      <w:pPr>
        <w:pStyle w:val="Akapitzlist"/>
        <w:widowControl w:val="0"/>
        <w:numPr>
          <w:ilvl w:val="0"/>
          <w:numId w:val="14"/>
        </w:numPr>
        <w:tabs>
          <w:tab w:val="left" w:pos="837"/>
        </w:tabs>
        <w:autoSpaceDE w:val="0"/>
        <w:autoSpaceDN w:val="0"/>
        <w:spacing w:after="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Pr="006D27D3" w:rsidRDefault="00A2310B" w:rsidP="00A2310B">
      <w:pPr>
        <w:pStyle w:val="Akapitzlist"/>
        <w:widowControl w:val="0"/>
        <w:numPr>
          <w:ilvl w:val="0"/>
          <w:numId w:val="14"/>
        </w:numPr>
        <w:tabs>
          <w:tab w:val="left" w:pos="837"/>
        </w:tabs>
        <w:autoSpaceDE w:val="0"/>
        <w:autoSpaceDN w:val="0"/>
        <w:spacing w:before="2"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7A0B459A"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lastRenderedPageBreak/>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77777777" w:rsidR="00A2310B"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21D26B43" w14:textId="07158DC4" w:rsidR="00030826"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p>
    <w:p w14:paraId="60EC542E" w14:textId="77777777" w:rsidR="00A2310B" w:rsidRPr="00A2310B" w:rsidRDefault="00A2310B" w:rsidP="00A2310B">
      <w:pPr>
        <w:pStyle w:val="Akapitzlist"/>
        <w:widowControl w:val="0"/>
        <w:tabs>
          <w:tab w:val="left" w:pos="837"/>
        </w:tabs>
        <w:autoSpaceDE w:val="0"/>
        <w:autoSpaceDN w:val="0"/>
        <w:spacing w:before="1" w:after="0" w:line="276" w:lineRule="auto"/>
        <w:ind w:left="360" w:right="111"/>
        <w:contextualSpacing w:val="0"/>
        <w:jc w:val="both"/>
        <w:rPr>
          <w:rFonts w:ascii="Times New Roman" w:hAnsi="Times New Roman"/>
          <w:sz w:val="24"/>
          <w:szCs w:val="24"/>
        </w:rPr>
      </w:pPr>
    </w:p>
    <w:p w14:paraId="6DFE2136" w14:textId="6E8569C8" w:rsidR="0004552A" w:rsidRPr="00DF3D72" w:rsidRDefault="00030826" w:rsidP="00A2310B">
      <w:pPr>
        <w:pStyle w:val="Akapitzlist"/>
        <w:numPr>
          <w:ilvl w:val="0"/>
          <w:numId w:val="23"/>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6258E290" w:rsidR="00DF3D72" w:rsidRDefault="00DF3D72" w:rsidP="0004552A">
      <w:pPr>
        <w:pStyle w:val="Akapitzlist"/>
        <w:numPr>
          <w:ilvl w:val="3"/>
          <w:numId w:val="14"/>
        </w:numPr>
        <w:spacing w:after="0" w:line="240" w:lineRule="auto"/>
        <w:ind w:left="426"/>
        <w:jc w:val="both"/>
        <w:rPr>
          <w:rFonts w:ascii="Times New Roman" w:hAnsi="Times New Roman"/>
          <w:sz w:val="24"/>
          <w:szCs w:val="24"/>
        </w:rPr>
      </w:pPr>
      <w:r>
        <w:rPr>
          <w:rFonts w:ascii="Times New Roman" w:hAnsi="Times New Roman"/>
          <w:sz w:val="24"/>
          <w:szCs w:val="24"/>
        </w:rPr>
        <w:t>Oferty należy złożyć za pośre</w:t>
      </w:r>
      <w:r w:rsidR="00A2310B">
        <w:rPr>
          <w:rFonts w:ascii="Times New Roman" w:hAnsi="Times New Roman"/>
          <w:sz w:val="24"/>
          <w:szCs w:val="24"/>
        </w:rPr>
        <w:t>dnictwem p</w:t>
      </w:r>
      <w:r w:rsidR="00A533AC">
        <w:rPr>
          <w:rFonts w:ascii="Times New Roman" w:hAnsi="Times New Roman"/>
          <w:sz w:val="24"/>
          <w:szCs w:val="24"/>
        </w:rPr>
        <w:t xml:space="preserve">latformy e-Zamówienia </w:t>
      </w:r>
      <w:r w:rsidR="00A26D56">
        <w:rPr>
          <w:rFonts w:ascii="Times New Roman" w:hAnsi="Times New Roman"/>
          <w:b/>
          <w:sz w:val="24"/>
          <w:szCs w:val="24"/>
        </w:rPr>
        <w:t>do dnia 21.</w:t>
      </w:r>
      <w:r w:rsidR="00A45FAE" w:rsidRPr="00A533AC">
        <w:rPr>
          <w:rFonts w:ascii="Times New Roman" w:hAnsi="Times New Roman"/>
          <w:b/>
          <w:sz w:val="24"/>
          <w:szCs w:val="24"/>
        </w:rPr>
        <w:t>03.</w:t>
      </w:r>
      <w:r w:rsidR="00887118">
        <w:rPr>
          <w:rFonts w:ascii="Times New Roman" w:hAnsi="Times New Roman"/>
          <w:b/>
          <w:sz w:val="24"/>
          <w:szCs w:val="24"/>
        </w:rPr>
        <w:t>2024</w:t>
      </w:r>
      <w:r w:rsidR="00D46F17" w:rsidRPr="00A533AC">
        <w:rPr>
          <w:rFonts w:ascii="Times New Roman" w:hAnsi="Times New Roman"/>
          <w:b/>
          <w:sz w:val="24"/>
          <w:szCs w:val="24"/>
        </w:rPr>
        <w:t>r.</w:t>
      </w:r>
      <w:r w:rsidRPr="00A533AC">
        <w:rPr>
          <w:rFonts w:ascii="Times New Roman" w:hAnsi="Times New Roman"/>
          <w:b/>
          <w:sz w:val="24"/>
          <w:szCs w:val="24"/>
        </w:rPr>
        <w:t xml:space="preserve"> do godziny 10:00</w:t>
      </w:r>
      <w:r>
        <w:rPr>
          <w:rFonts w:ascii="Times New Roman" w:hAnsi="Times New Roman"/>
          <w:sz w:val="24"/>
          <w:szCs w:val="24"/>
        </w:rPr>
        <w:t>.</w:t>
      </w:r>
    </w:p>
    <w:p w14:paraId="60D22C77" w14:textId="0B8E43AD" w:rsidR="0004552A"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A26D56">
        <w:rPr>
          <w:rFonts w:ascii="Times New Roman" w:hAnsi="Times New Roman"/>
          <w:sz w:val="24"/>
          <w:szCs w:val="24"/>
        </w:rPr>
        <w:t>dniu 21</w:t>
      </w:r>
      <w:r w:rsidR="00A45FAE">
        <w:rPr>
          <w:rFonts w:ascii="Times New Roman" w:hAnsi="Times New Roman"/>
          <w:sz w:val="24"/>
          <w:szCs w:val="24"/>
        </w:rPr>
        <w:t>.03.</w:t>
      </w:r>
      <w:r w:rsidR="00887118">
        <w:rPr>
          <w:rFonts w:ascii="Times New Roman" w:hAnsi="Times New Roman"/>
          <w:sz w:val="24"/>
          <w:szCs w:val="24"/>
        </w:rPr>
        <w:t>2024</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2D162384" w:rsidR="0004552A" w:rsidRPr="00A2310B" w:rsidRDefault="00A2310B" w:rsidP="00A2310B">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w:t>
      </w:r>
      <w:r>
        <w:rPr>
          <w:rFonts w:ascii="Times New Roman" w:hAnsi="Times New Roman"/>
          <w:sz w:val="24"/>
          <w:szCs w:val="24"/>
        </w:rPr>
        <w:t>po upublicznieniu informacji o kwocie na sfinansowanie zamówienia, poprzez odszyfrowanie i pobranie ofert</w:t>
      </w:r>
      <w:r w:rsidR="0004552A" w:rsidRPr="00A2310B">
        <w:rPr>
          <w:rFonts w:ascii="Times New Roman" w:hAnsi="Times New Roman"/>
          <w:sz w:val="24"/>
          <w:szCs w:val="24"/>
        </w:rPr>
        <w:t xml:space="preserve">. </w:t>
      </w:r>
    </w:p>
    <w:p w14:paraId="06953509" w14:textId="1C483C42" w:rsidR="00030826"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Niezwłocznie po otwarciu ofert Zamawiający udostępni na stronie internetowej prowadzonego postępowania informacje o: nazwach albo imionach i nazwiskach oraz 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3AC7E1F3" w14:textId="77777777" w:rsidR="00A533AC" w:rsidRPr="0004552A" w:rsidRDefault="00A533AC"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t>
      </w:r>
      <w:r w:rsidRPr="00876587">
        <w:rPr>
          <w:rFonts w:ascii="Times New Roman" w:hAnsi="Times New Roman"/>
          <w:sz w:val="24"/>
          <w:szCs w:val="24"/>
        </w:rPr>
        <w:lastRenderedPageBreak/>
        <w:t>Wykonawca powinien zapoznać się z przedmiotem zamówienia w celu skalkulowania ceny oferty z należytą starannością.</w:t>
      </w:r>
    </w:p>
    <w:p w14:paraId="2B5109CA" w14:textId="77777777" w:rsidR="00030826"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DF3D72">
      <w:pPr>
        <w:pStyle w:val="Akapitzlist"/>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w:t>
      </w:r>
    </w:p>
    <w:p w14:paraId="31ADF486" w14:textId="6EAB5AB1" w:rsidR="00D849DE" w:rsidRPr="00A533AC" w:rsidRDefault="00583DA9" w:rsidP="00A533AC">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CF1E78">
      <w:pPr>
        <w:numPr>
          <w:ilvl w:val="0"/>
          <w:numId w:val="17"/>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CF1E78">
      <w:pPr>
        <w:pStyle w:val="Akapitzlist"/>
        <w:numPr>
          <w:ilvl w:val="1"/>
          <w:numId w:val="17"/>
        </w:numPr>
        <w:rPr>
          <w:rFonts w:ascii="Times New Roman" w:hAnsi="Times New Roman"/>
          <w:sz w:val="24"/>
          <w:szCs w:val="24"/>
          <w:lang w:eastAsia="pl-PL"/>
        </w:rPr>
      </w:pPr>
      <w:r>
        <w:rPr>
          <w:rFonts w:ascii="Times New Roman" w:hAnsi="Times New Roman"/>
          <w:sz w:val="24"/>
          <w:szCs w:val="24"/>
          <w:lang w:eastAsia="pl-PL"/>
        </w:rPr>
        <w:lastRenderedPageBreak/>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419DC36" w14:textId="020139F3" w:rsidR="00030826" w:rsidRPr="008C7283" w:rsidRDefault="009D5550" w:rsidP="008C728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3F40E6C7" w14:textId="77777777" w:rsidR="008F787B" w:rsidRDefault="008F787B" w:rsidP="00876587">
      <w:pPr>
        <w:pStyle w:val="Akapitzlist"/>
        <w:ind w:left="540"/>
        <w:jc w:val="both"/>
        <w:rPr>
          <w:rFonts w:ascii="Times New Roman" w:hAnsi="Times New Roman"/>
          <w:b/>
          <w:sz w:val="24"/>
          <w:szCs w:val="24"/>
        </w:rPr>
      </w:pPr>
      <w:bookmarkStart w:id="0" w:name="_GoBack"/>
      <w:bookmarkEnd w:id="0"/>
    </w:p>
    <w:p w14:paraId="5F21C241" w14:textId="77777777" w:rsidR="00030826" w:rsidRPr="008D1BB7" w:rsidRDefault="00030826" w:rsidP="008F787B">
      <w:pPr>
        <w:pStyle w:val="Akapitzlist"/>
        <w:spacing w:after="0"/>
        <w:ind w:left="539"/>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2704EDDD" w:rsidR="00030826" w:rsidRPr="00EC038F" w:rsidRDefault="00C9612B" w:rsidP="00876587">
      <w:pPr>
        <w:pStyle w:val="Tekstpodstawowyzwciciem2"/>
        <w:ind w:left="540" w:firstLine="0"/>
        <w:jc w:val="both"/>
        <w:rPr>
          <w:color w:val="000000" w:themeColor="text1"/>
        </w:rPr>
      </w:pPr>
      <w:r w:rsidRPr="00EC038F">
        <w:rPr>
          <w:color w:val="000000" w:themeColor="text1"/>
        </w:rPr>
        <w:t xml:space="preserve">Cena w ofercie przetargowej wpisana do formularza </w:t>
      </w:r>
      <w:r w:rsidR="00A2310B">
        <w:rPr>
          <w:color w:val="000000" w:themeColor="text1"/>
        </w:rPr>
        <w:t>ofertowego (Załącznik nr 1 do S</w:t>
      </w:r>
      <w:r w:rsidRPr="00EC038F">
        <w:rPr>
          <w:color w:val="000000" w:themeColor="text1"/>
        </w:rPr>
        <w:t>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8F787B">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77777777"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r w:rsidRPr="008D1BB7">
        <w:rPr>
          <w:rFonts w:ascii="Times New Roman" w:hAnsi="Times New Roman"/>
          <w:sz w:val="24"/>
          <w:szCs w:val="24"/>
          <w:lang w:eastAsia="pl-PL"/>
        </w:rPr>
        <w:t>Zaoferowanie okresu doświadczenia terminu krótszego niż 3 lata spowoduje odrzucenie oferty.</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3449B121" w:rsidR="00030826" w:rsidRDefault="00030826" w:rsidP="008F787B">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8F787B">
      <w:pPr>
        <w:suppressAutoHyphens/>
        <w:spacing w:after="0" w:line="240" w:lineRule="auto"/>
        <w:ind w:left="539"/>
        <w:jc w:val="both"/>
        <w:rPr>
          <w:rFonts w:ascii="Times New Roman" w:hAnsi="Times New Roman"/>
          <w:b/>
          <w:sz w:val="24"/>
          <w:szCs w:val="24"/>
        </w:rPr>
      </w:pPr>
      <w:r w:rsidRPr="008D1BB7">
        <w:rPr>
          <w:rFonts w:ascii="Times New Roman" w:hAnsi="Times New Roman"/>
          <w:b/>
          <w:sz w:val="24"/>
          <w:szCs w:val="24"/>
        </w:rPr>
        <w:t>Ad. 3)</w:t>
      </w:r>
    </w:p>
    <w:p w14:paraId="591AD382"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postawie czasu podanego przez Wykonawcę w Formularzu Ofertowym. Zamawiający zastrzega, że maksymalny czas dojazdu w sytuacjach nagłych na wezwanie Zamawiaj</w:t>
      </w:r>
      <w:r w:rsidR="008D0A0C">
        <w:rPr>
          <w:rFonts w:ascii="Times New Roman" w:hAnsi="Times New Roman"/>
          <w:sz w:val="24"/>
          <w:szCs w:val="24"/>
          <w:lang w:eastAsia="pl-PL"/>
        </w:rPr>
        <w:t>ącego nie może być dłuższy niż 3</w:t>
      </w:r>
      <w:r>
        <w:rPr>
          <w:rFonts w:ascii="Times New Roman" w:hAnsi="Times New Roman"/>
          <w:sz w:val="24"/>
          <w:szCs w:val="24"/>
          <w:lang w:eastAsia="pl-PL"/>
        </w:rPr>
        <w:t xml:space="preserve"> godziny</w:t>
      </w:r>
      <w:r w:rsidRPr="008D1BB7">
        <w:rPr>
          <w:rFonts w:ascii="Times New Roman" w:hAnsi="Times New Roman"/>
          <w:sz w:val="24"/>
          <w:szCs w:val="24"/>
          <w:lang w:eastAsia="pl-PL"/>
        </w:rPr>
        <w:t>. Zao</w:t>
      </w:r>
      <w:r w:rsidR="008D0A0C" w:rsidRPr="008D1BB7">
        <w:rPr>
          <w:rFonts w:ascii="Times New Roman" w:hAnsi="Times New Roman"/>
          <w:sz w:val="24"/>
          <w:szCs w:val="24"/>
          <w:lang w:eastAsia="pl-PL"/>
        </w:rPr>
        <w:t>ferowanie  czasu dłuższego niż 3</w:t>
      </w:r>
      <w:r w:rsidRPr="008D1BB7">
        <w:rPr>
          <w:rFonts w:ascii="Times New Roman" w:hAnsi="Times New Roman"/>
          <w:sz w:val="24"/>
          <w:szCs w:val="24"/>
          <w:lang w:eastAsia="pl-PL"/>
        </w:rPr>
        <w:t xml:space="preserve"> godziny spowoduje odrzucenie oferty.</w:t>
      </w:r>
    </w:p>
    <w:p w14:paraId="75310CD9" w14:textId="77777777" w:rsidR="00030826" w:rsidRDefault="00030826" w:rsidP="008F787B">
      <w:pPr>
        <w:suppressAutoHyphens/>
        <w:spacing w:before="100"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2 h:  10 pkt.</w:t>
      </w:r>
    </w:p>
    <w:p w14:paraId="4EA915E2" w14:textId="1B5FD429" w:rsidR="00030826" w:rsidRDefault="00030826" w:rsidP="008F787B">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2 h do 3 h:  0 pkt.</w:t>
      </w:r>
    </w:p>
    <w:p w14:paraId="465ADF38" w14:textId="77777777" w:rsidR="008F787B" w:rsidRDefault="008F787B" w:rsidP="008F787B">
      <w:pPr>
        <w:suppressAutoHyphens/>
        <w:spacing w:after="0" w:line="240" w:lineRule="auto"/>
        <w:ind w:left="540"/>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876587">
      <w:pPr>
        <w:tabs>
          <w:tab w:val="left" w:pos="360"/>
        </w:tabs>
        <w:spacing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C6DD2">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lastRenderedPageBreak/>
        <w:t>P - suma wszystkich przyznanych punktów we wszystkich kryteriach.</w:t>
      </w:r>
    </w:p>
    <w:p w14:paraId="18B58579" w14:textId="77777777" w:rsidR="00030826" w:rsidRPr="00876587" w:rsidRDefault="00030826" w:rsidP="00BC6DD2">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06CE2AB5" w14:textId="77777777" w:rsidR="00030826" w:rsidRPr="00876587" w:rsidRDefault="002D6D29" w:rsidP="00B6663B">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Pr="00583693">
        <w:rPr>
          <w:rFonts w:ascii="Times New Roman" w:hAnsi="Times New Roman"/>
          <w:sz w:val="24"/>
          <w:szCs w:val="24"/>
        </w:rPr>
        <w:t xml:space="preserve"> SIWZ </w:t>
      </w:r>
      <w:r w:rsidRPr="00876587">
        <w:rPr>
          <w:rFonts w:ascii="Times New Roman" w:hAnsi="Times New Roman"/>
          <w:sz w:val="24"/>
          <w:szCs w:val="24"/>
        </w:rPr>
        <w:t>i została oceniona jako najkorzystniejsza w oparciu o podane kryteria wyboru.</w:t>
      </w:r>
    </w:p>
    <w:p w14:paraId="419BDD1F"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prześle faxem lub pocztą elektroniczną zawiadomienie o wyborze oferty wszystkim Wykonawcom, którzy ubiegali się o zamówienie.</w:t>
      </w:r>
    </w:p>
    <w:p w14:paraId="137EB838"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2E370933" w14:textId="77777777" w:rsidR="00030826" w:rsidRPr="00876587" w:rsidRDefault="00030826" w:rsidP="008F787B">
      <w:pPr>
        <w:spacing w:after="0"/>
        <w:jc w:val="both"/>
        <w:rPr>
          <w:rFonts w:ascii="Times New Roman" w:hAnsi="Times New Roman"/>
          <w:sz w:val="24"/>
          <w:szCs w:val="24"/>
          <w:highlight w:val="cyan"/>
        </w:rPr>
      </w:pPr>
    </w:p>
    <w:p w14:paraId="477DC26F" w14:textId="3A9FD84F" w:rsidR="008C7283"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213A2C96" w14:textId="77777777" w:rsidR="001F62A7" w:rsidRPr="001F62A7" w:rsidRDefault="001F62A7" w:rsidP="001F62A7">
      <w:pPr>
        <w:spacing w:after="0" w:line="240" w:lineRule="auto"/>
        <w:contextualSpacing/>
        <w:jc w:val="both"/>
        <w:rPr>
          <w:rFonts w:ascii="Times New Roman" w:hAnsi="Times New Roman"/>
          <w:b/>
          <w:sz w:val="24"/>
          <w:szCs w:val="24"/>
        </w:rPr>
      </w:pP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6258593E"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odpowiednio dla części </w:t>
      </w:r>
      <w:r>
        <w:rPr>
          <w:rFonts w:ascii="Times New Roman" w:hAnsi="Times New Roman"/>
          <w:b/>
          <w:sz w:val="24"/>
          <w:szCs w:val="24"/>
        </w:rPr>
        <w:t>zał. nr 2A i 2B</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CF1E78">
      <w:pPr>
        <w:numPr>
          <w:ilvl w:val="0"/>
          <w:numId w:val="2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lastRenderedPageBreak/>
        <w:t>Aukcji elektronicznej.</w:t>
      </w:r>
    </w:p>
    <w:p w14:paraId="474233F7"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4AC695B" w:rsidR="00030826" w:rsidRPr="0044430E" w:rsidRDefault="00030826" w:rsidP="00A2310B">
      <w:pPr>
        <w:numPr>
          <w:ilvl w:val="0"/>
          <w:numId w:val="23"/>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A2310B">
      <w:pPr>
        <w:pStyle w:val="Akapitzlist"/>
        <w:numPr>
          <w:ilvl w:val="0"/>
          <w:numId w:val="23"/>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04B57CEA"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210FB34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ówień publicznych (Dz. U. z 2021 r. poz. 1129</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8C7283">
      <w:pPr>
        <w:pStyle w:val="Akapitzlist"/>
        <w:numPr>
          <w:ilvl w:val="0"/>
          <w:numId w:val="36"/>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lastRenderedPageBreak/>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8C7283">
      <w:pPr>
        <w:pStyle w:val="Akapitzlist"/>
        <w:numPr>
          <w:ilvl w:val="0"/>
          <w:numId w:val="37"/>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8C7283">
      <w:pPr>
        <w:pStyle w:val="Akapitzlist"/>
        <w:numPr>
          <w:ilvl w:val="0"/>
          <w:numId w:val="36"/>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8C7283">
      <w:pPr>
        <w:pStyle w:val="Akapitzlist"/>
        <w:numPr>
          <w:ilvl w:val="0"/>
          <w:numId w:val="38"/>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155D6D07" w:rsidR="00030826" w:rsidRPr="00957CBA" w:rsidRDefault="00631376"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4799222C"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1 - Formularz ofertowy.</w:t>
      </w:r>
    </w:p>
    <w:p w14:paraId="3FC0AD73" w14:textId="77777777"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–Projekt</w:t>
      </w:r>
      <w:r>
        <w:rPr>
          <w:rFonts w:ascii="Times New Roman" w:hAnsi="Times New Roman"/>
          <w:sz w:val="20"/>
          <w:szCs w:val="20"/>
        </w:rPr>
        <w:t xml:space="preserve"> umowy (dot. części I</w:t>
      </w:r>
      <w:r w:rsidRPr="00957CBA">
        <w:rPr>
          <w:rFonts w:ascii="Times New Roman" w:hAnsi="Times New Roman"/>
          <w:sz w:val="20"/>
          <w:szCs w:val="20"/>
        </w:rPr>
        <w:t>)</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4E3F28EA" w14:textId="0A1ECBA9" w:rsidR="00030826" w:rsidRPr="00957CBA" w:rsidRDefault="00097172" w:rsidP="00957CBA">
      <w:pPr>
        <w:spacing w:after="0" w:line="240" w:lineRule="auto"/>
        <w:rPr>
          <w:rFonts w:ascii="Times New Roman" w:hAnsi="Times New Roman"/>
          <w:sz w:val="20"/>
          <w:szCs w:val="20"/>
        </w:rPr>
      </w:pPr>
      <w:r>
        <w:rPr>
          <w:rFonts w:ascii="Times New Roman" w:hAnsi="Times New Roman"/>
          <w:sz w:val="20"/>
          <w:szCs w:val="20"/>
        </w:rPr>
        <w:t>Załącznik nr 3 – Karta kastracji zwierząt</w:t>
      </w:r>
      <w:r w:rsidR="00030826">
        <w:rPr>
          <w:rFonts w:ascii="Times New Roman" w:hAnsi="Times New Roman"/>
          <w:sz w:val="20"/>
          <w:szCs w:val="20"/>
        </w:rPr>
        <w:t xml:space="preserve"> (dot. części I</w:t>
      </w:r>
      <w:r w:rsidR="00030826" w:rsidRPr="00957CBA">
        <w:rPr>
          <w:rFonts w:ascii="Times New Roman" w:hAnsi="Times New Roman"/>
          <w:sz w:val="20"/>
          <w:szCs w:val="20"/>
        </w:rPr>
        <w:t>)</w:t>
      </w:r>
    </w:p>
    <w:p w14:paraId="68116EA6" w14:textId="3E7EDE3D"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097172">
        <w:rPr>
          <w:rFonts w:ascii="Times New Roman" w:hAnsi="Times New Roman"/>
          <w:sz w:val="20"/>
          <w:szCs w:val="20"/>
        </w:rPr>
        <w:t xml:space="preserve"> nr 4 – Karta medyczna</w:t>
      </w:r>
      <w:r>
        <w:rPr>
          <w:rFonts w:ascii="Times New Roman" w:hAnsi="Times New Roman"/>
          <w:sz w:val="20"/>
          <w:szCs w:val="20"/>
        </w:rPr>
        <w:t xml:space="preserve"> (dot. części I</w:t>
      </w:r>
      <w:r w:rsidRPr="00957CBA">
        <w:rPr>
          <w:rFonts w:ascii="Times New Roman" w:hAnsi="Times New Roman"/>
          <w:sz w:val="20"/>
          <w:szCs w:val="20"/>
        </w:rPr>
        <w:t>)</w:t>
      </w:r>
    </w:p>
    <w:p w14:paraId="7FCEC7BE"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5A – Orientacyjny wykaz leków (dot. części I</w:t>
      </w:r>
      <w:r w:rsidRPr="00957CBA">
        <w:rPr>
          <w:rFonts w:ascii="Times New Roman" w:hAnsi="Times New Roman"/>
          <w:sz w:val="20"/>
          <w:szCs w:val="20"/>
        </w:rPr>
        <w:t>)</w:t>
      </w:r>
    </w:p>
    <w:p w14:paraId="3AD1C460"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6A391DA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6 - Oświadczenie o spełnieniu warunków udziału w postępowaniu i braku</w:t>
      </w:r>
      <w:r w:rsidR="00D849DE">
        <w:rPr>
          <w:rFonts w:ascii="Times New Roman" w:hAnsi="Times New Roman"/>
          <w:sz w:val="20"/>
          <w:szCs w:val="20"/>
        </w:rPr>
        <w:t xml:space="preserve"> </w:t>
      </w:r>
      <w:r w:rsidRPr="00957CBA">
        <w:rPr>
          <w:rFonts w:ascii="Times New Roman" w:hAnsi="Times New Roman"/>
          <w:sz w:val="20"/>
          <w:szCs w:val="20"/>
        </w:rPr>
        <w:t>podstaw do wykluczenia.</w:t>
      </w:r>
    </w:p>
    <w:p w14:paraId="46406B07"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7 - Oświadczenie dotyczące przynależności do grupy kapitałowej.</w:t>
      </w:r>
    </w:p>
    <w:p w14:paraId="3056D6FE"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8 – Wykaz osób</w:t>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nr 10 – Zobowiązanie innego podmiotu</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77777777" w:rsidR="00AA4F94" w:rsidRDefault="00AA4F94" w:rsidP="00BC6DD2">
      <w:pPr>
        <w:jc w:val="both"/>
        <w:rPr>
          <w:rFonts w:ascii="Times New Roman" w:hAnsi="Times New Roman"/>
          <w:b/>
          <w:bCs/>
          <w:sz w:val="24"/>
        </w:rPr>
      </w:pPr>
    </w:p>
    <w:p w14:paraId="2A1AAA35" w14:textId="17A932BE" w:rsidR="00D46F17"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44BFC6B0" w14:textId="77777777" w:rsidR="00A533AC" w:rsidRDefault="00A533AC" w:rsidP="00631376">
      <w:pPr>
        <w:jc w:val="both"/>
        <w:rPr>
          <w:rFonts w:ascii="Times New Roman" w:hAnsi="Times New Roman"/>
          <w:b/>
          <w:bCs/>
          <w:sz w:val="24"/>
        </w:rPr>
      </w:pPr>
    </w:p>
    <w:p w14:paraId="0C362B27" w14:textId="77777777" w:rsidR="00A533AC" w:rsidRDefault="00A533AC" w:rsidP="00631376">
      <w:pPr>
        <w:jc w:val="both"/>
        <w:rPr>
          <w:rFonts w:ascii="Times New Roman" w:hAnsi="Times New Roman"/>
          <w:b/>
          <w:bCs/>
          <w:sz w:val="24"/>
        </w:rPr>
      </w:pPr>
    </w:p>
    <w:p w14:paraId="13BE939D" w14:textId="77777777" w:rsidR="00A533AC" w:rsidRDefault="00A533AC" w:rsidP="00631376">
      <w:pPr>
        <w:jc w:val="both"/>
        <w:rPr>
          <w:rFonts w:ascii="Times New Roman" w:hAnsi="Times New Roman"/>
          <w:b/>
          <w:bCs/>
          <w:sz w:val="24"/>
        </w:rPr>
      </w:pPr>
    </w:p>
    <w:p w14:paraId="16A2DA97" w14:textId="2C270D60" w:rsidR="00A533AC" w:rsidRPr="00A533AC" w:rsidRDefault="00A533AC" w:rsidP="00A533AC">
      <w:pPr>
        <w:spacing w:after="0" w:line="240" w:lineRule="auto"/>
        <w:ind w:left="6096"/>
        <w:jc w:val="center"/>
        <w:rPr>
          <w:rFonts w:ascii="Times New Roman" w:hAnsi="Times New Roman"/>
          <w:sz w:val="16"/>
          <w:szCs w:val="16"/>
        </w:rPr>
      </w:pPr>
      <w:r w:rsidRPr="00363190">
        <w:rPr>
          <w:rFonts w:ascii="Times New Roman" w:hAnsi="Times New Roman"/>
          <w:sz w:val="16"/>
          <w:szCs w:val="16"/>
        </w:rPr>
        <w:t>……………………………………………….</w:t>
      </w:r>
      <w:r w:rsidRPr="00363190">
        <w:rPr>
          <w:rFonts w:ascii="Times New Roman" w:hAnsi="Times New Roman"/>
          <w:i/>
          <w:sz w:val="18"/>
          <w:szCs w:val="18"/>
        </w:rPr>
        <w:t xml:space="preserve">                                                  </w:t>
      </w:r>
      <w:r>
        <w:rPr>
          <w:rFonts w:ascii="Times New Roman" w:hAnsi="Times New Roman"/>
          <w:i/>
          <w:sz w:val="18"/>
          <w:szCs w:val="18"/>
        </w:rPr>
        <w:t xml:space="preserve"> </w:t>
      </w:r>
      <w:r w:rsidRPr="00363190">
        <w:rPr>
          <w:rFonts w:ascii="Times New Roman" w:hAnsi="Times New Roman"/>
          <w:i/>
          <w:sz w:val="18"/>
          <w:szCs w:val="18"/>
        </w:rPr>
        <w:t>Pieczęć i podpis</w:t>
      </w:r>
    </w:p>
    <w:p w14:paraId="3EC33C8D" w14:textId="77777777" w:rsidR="00A533AC" w:rsidRPr="00631376" w:rsidRDefault="00A533AC" w:rsidP="00631376">
      <w:pPr>
        <w:jc w:val="both"/>
        <w:rPr>
          <w:rFonts w:ascii="Times New Roman" w:hAnsi="Times New Roman"/>
          <w:b/>
          <w:bCs/>
          <w:sz w:val="24"/>
        </w:rPr>
      </w:pPr>
    </w:p>
    <w:sectPr w:rsidR="00A533AC" w:rsidRPr="00631376" w:rsidSect="00A533AC">
      <w:footerReference w:type="default" r:id="rId13"/>
      <w:pgSz w:w="11906" w:h="16838"/>
      <w:pgMar w:top="993"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8C18B0" w14:textId="77777777" w:rsidR="003120FF" w:rsidRDefault="003120FF" w:rsidP="00AE3191">
      <w:pPr>
        <w:spacing w:after="0" w:line="240" w:lineRule="auto"/>
      </w:pPr>
      <w:r>
        <w:separator/>
      </w:r>
    </w:p>
  </w:endnote>
  <w:endnote w:type="continuationSeparator" w:id="0">
    <w:p w14:paraId="73B5F5FD" w14:textId="77777777" w:rsidR="003120FF" w:rsidRDefault="003120FF"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A2310B" w:rsidRDefault="00A2310B">
    <w:pPr>
      <w:pStyle w:val="Stopka"/>
      <w:jc w:val="center"/>
    </w:pPr>
    <w:r>
      <w:fldChar w:fldCharType="begin"/>
    </w:r>
    <w:r>
      <w:instrText>PAGE   \* MERGEFORMAT</w:instrText>
    </w:r>
    <w:r>
      <w:fldChar w:fldCharType="separate"/>
    </w:r>
    <w:r w:rsidR="00A26D56">
      <w:rPr>
        <w:noProof/>
      </w:rPr>
      <w:t>13</w:t>
    </w:r>
    <w:r>
      <w:rPr>
        <w:noProof/>
      </w:rPr>
      <w:fldChar w:fldCharType="end"/>
    </w:r>
  </w:p>
  <w:p w14:paraId="1AF11337" w14:textId="77777777" w:rsidR="00A2310B" w:rsidRDefault="00A231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59A26" w14:textId="77777777" w:rsidR="003120FF" w:rsidRDefault="003120FF" w:rsidP="00AE3191">
      <w:pPr>
        <w:spacing w:after="0" w:line="240" w:lineRule="auto"/>
      </w:pPr>
      <w:r>
        <w:separator/>
      </w:r>
    </w:p>
  </w:footnote>
  <w:footnote w:type="continuationSeparator" w:id="0">
    <w:p w14:paraId="7FA8072D" w14:textId="77777777" w:rsidR="003120FF" w:rsidRDefault="003120FF"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20536CF"/>
    <w:multiLevelType w:val="hybridMultilevel"/>
    <w:tmpl w:val="C7BAC05A"/>
    <w:lvl w:ilvl="0" w:tplc="D944B23E">
      <w:start w:val="1"/>
      <w:numFmt w:val="bullet"/>
      <w:lvlText w:val="−"/>
      <w:lvlJc w:val="left"/>
      <w:pPr>
        <w:tabs>
          <w:tab w:val="num" w:pos="0"/>
        </w:tabs>
        <w:ind w:left="853" w:hanging="493"/>
      </w:pPr>
      <w:rPr>
        <w:rFonts w:ascii="Times New Roman" w:hAnsi="Times New Roman"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5C0547"/>
    <w:multiLevelType w:val="hybridMultilevel"/>
    <w:tmpl w:val="2AFC4946"/>
    <w:lvl w:ilvl="0" w:tplc="9258B974">
      <w:start w:val="1"/>
      <w:numFmt w:val="decimal"/>
      <w:lvlText w:val="%1."/>
      <w:lvlJc w:val="left"/>
      <w:pPr>
        <w:ind w:left="1146" w:hanging="360"/>
      </w:pPr>
      <w:rPr>
        <w:rFonts w:cs="Times New Roman"/>
        <w:b w:val="0"/>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2" w15:restartNumberingAfterBreak="0">
    <w:nsid w:val="08D51087"/>
    <w:multiLevelType w:val="hybridMultilevel"/>
    <w:tmpl w:val="63A2B896"/>
    <w:lvl w:ilvl="0" w:tplc="35D0B6C8">
      <w:start w:val="6"/>
      <w:numFmt w:val="upperRoman"/>
      <w:lvlText w:val="%1."/>
      <w:lvlJc w:val="left"/>
      <w:pPr>
        <w:tabs>
          <w:tab w:val="num" w:pos="1080"/>
        </w:tabs>
        <w:ind w:left="1080" w:hanging="72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0923EFA"/>
    <w:multiLevelType w:val="multilevel"/>
    <w:tmpl w:val="67000B8E"/>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8"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6C062F"/>
    <w:multiLevelType w:val="hybridMultilevel"/>
    <w:tmpl w:val="46161F3C"/>
    <w:lvl w:ilvl="0" w:tplc="C8C0EFDA">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B64699C"/>
    <w:multiLevelType w:val="hybridMultilevel"/>
    <w:tmpl w:val="3F02A9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3B4515F8"/>
    <w:multiLevelType w:val="hybridMultilevel"/>
    <w:tmpl w:val="FE7EBF0E"/>
    <w:lvl w:ilvl="0" w:tplc="D12E7618">
      <w:start w:val="1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30"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6283A59"/>
    <w:multiLevelType w:val="hybridMultilevel"/>
    <w:tmpl w:val="51547EB0"/>
    <w:lvl w:ilvl="0" w:tplc="8072F5FE">
      <w:start w:val="1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403D6D"/>
    <w:multiLevelType w:val="hybridMultilevel"/>
    <w:tmpl w:val="32D0D7AC"/>
    <w:lvl w:ilvl="0" w:tplc="902C5326">
      <w:start w:val="1"/>
      <w:numFmt w:val="decimal"/>
      <w:lvlText w:val="%1."/>
      <w:lvlJc w:val="left"/>
      <w:pPr>
        <w:ind w:left="360" w:hanging="360"/>
      </w:pPr>
      <w:rPr>
        <w:rFonts w:ascii="Times New Roman" w:eastAsia="Times New Roman" w:hAnsi="Times New Roman"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C286748"/>
    <w:multiLevelType w:val="hybridMultilevel"/>
    <w:tmpl w:val="1B4EDC8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1">
      <w:start w:val="1"/>
      <w:numFmt w:val="decimal"/>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6" w15:restartNumberingAfterBreak="0">
    <w:nsid w:val="4D6427A7"/>
    <w:multiLevelType w:val="hybridMultilevel"/>
    <w:tmpl w:val="4CC2215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7" w15:restartNumberingAfterBreak="0">
    <w:nsid w:val="506D26A0"/>
    <w:multiLevelType w:val="hybridMultilevel"/>
    <w:tmpl w:val="F3E665E6"/>
    <w:lvl w:ilvl="0" w:tplc="9E80084C">
      <w:start w:val="1"/>
      <w:numFmt w:val="lowerLetter"/>
      <w:lvlText w:val="%1)"/>
      <w:lvlJc w:val="left"/>
      <w:pPr>
        <w:tabs>
          <w:tab w:val="num" w:pos="2013"/>
        </w:tabs>
        <w:ind w:left="2013" w:hanging="945"/>
      </w:pPr>
      <w:rPr>
        <w:rFonts w:cs="Times New Roman" w:hint="default"/>
        <w:b/>
        <w:color w:val="auto"/>
      </w:rPr>
    </w:lvl>
    <w:lvl w:ilvl="1" w:tplc="4F641660">
      <w:start w:val="13"/>
      <w:numFmt w:val="bullet"/>
      <w:lvlText w:val="–"/>
      <w:lvlJc w:val="left"/>
      <w:pPr>
        <w:tabs>
          <w:tab w:val="num" w:pos="1800"/>
        </w:tabs>
        <w:ind w:left="1800" w:hanging="360"/>
      </w:pPr>
      <w:rPr>
        <w:rFonts w:ascii="Haettenschweiler" w:eastAsia="Times New Roman" w:hAnsi="Haettenschweiler" w:hint="default"/>
      </w:rPr>
    </w:lvl>
    <w:lvl w:ilvl="2" w:tplc="0415001B">
      <w:start w:val="1"/>
      <w:numFmt w:val="lowerRoman"/>
      <w:lvlText w:val="%3."/>
      <w:lvlJc w:val="right"/>
      <w:pPr>
        <w:tabs>
          <w:tab w:val="num" w:pos="2520"/>
        </w:tabs>
        <w:ind w:left="2520" w:hanging="180"/>
      </w:pPr>
      <w:rPr>
        <w:rFonts w:cs="Times New Roman"/>
      </w:rPr>
    </w:lvl>
    <w:lvl w:ilvl="3" w:tplc="966C3E00">
      <w:start w:val="1"/>
      <w:numFmt w:val="decimal"/>
      <w:lvlText w:val="%4."/>
      <w:lvlJc w:val="left"/>
      <w:pPr>
        <w:ind w:left="502" w:hanging="360"/>
      </w:pPr>
      <w:rPr>
        <w:rFonts w:cs="Times New Roman" w:hint="default"/>
        <w:b w:val="0"/>
        <w:i w:val="0"/>
        <w:color w:val="auto"/>
      </w:rPr>
    </w:lvl>
    <w:lvl w:ilvl="4" w:tplc="04150019">
      <w:start w:val="1"/>
      <w:numFmt w:val="lowerLetter"/>
      <w:lvlText w:val="%5."/>
      <w:lvlJc w:val="left"/>
      <w:pPr>
        <w:tabs>
          <w:tab w:val="num" w:pos="3960"/>
        </w:tabs>
        <w:ind w:left="3960" w:hanging="360"/>
      </w:pPr>
      <w:rPr>
        <w:rFonts w:cs="Times New Roman"/>
      </w:rPr>
    </w:lvl>
    <w:lvl w:ilvl="5" w:tplc="0EAC52DC">
      <w:start w:val="1"/>
      <w:numFmt w:val="decimal"/>
      <w:lvlText w:val="%6)"/>
      <w:lvlJc w:val="left"/>
      <w:pPr>
        <w:ind w:left="502" w:hanging="360"/>
      </w:pPr>
      <w:rPr>
        <w:rFonts w:ascii="Times New Roman" w:eastAsia="Times New Roman" w:hAnsi="Times New Roman" w:cs="Times New Roman"/>
        <w:color w:val="222A35"/>
      </w:rPr>
    </w:lvl>
    <w:lvl w:ilvl="6" w:tplc="0415000F">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8"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54127128"/>
    <w:multiLevelType w:val="multilevel"/>
    <w:tmpl w:val="18A26826"/>
    <w:lvl w:ilvl="0">
      <w:start w:val="1"/>
      <w:numFmt w:val="decimal"/>
      <w:lvlText w:val="%1."/>
      <w:lvlJc w:val="left"/>
      <w:pPr>
        <w:tabs>
          <w:tab w:val="num" w:pos="720"/>
        </w:tabs>
        <w:ind w:left="720" w:hanging="360"/>
      </w:pPr>
      <w:rPr>
        <w:rFonts w:cs="Times New Roman" w:hint="default"/>
        <w:b/>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0"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5A52373A"/>
    <w:multiLevelType w:val="hybridMultilevel"/>
    <w:tmpl w:val="D6249E4A"/>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D2060EC">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43"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6"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68136D57"/>
    <w:multiLevelType w:val="hybridMultilevel"/>
    <w:tmpl w:val="A5FEB184"/>
    <w:lvl w:ilvl="0" w:tplc="04150019">
      <w:start w:val="2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50"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1"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3" w15:restartNumberingAfterBreak="0">
    <w:nsid w:val="79D7108E"/>
    <w:multiLevelType w:val="hybridMultilevel"/>
    <w:tmpl w:val="A4804C7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num>
  <w:num w:numId="2">
    <w:abstractNumId w:val="44"/>
  </w:num>
  <w:num w:numId="3">
    <w:abstractNumId w:val="48"/>
  </w:num>
  <w:num w:numId="4">
    <w:abstractNumId w:val="15"/>
  </w:num>
  <w:num w:numId="5">
    <w:abstractNumId w:val="27"/>
  </w:num>
  <w:num w:numId="6">
    <w:abstractNumId w:val="12"/>
  </w:num>
  <w:num w:numId="7">
    <w:abstractNumId w:val="32"/>
  </w:num>
  <w:num w:numId="8">
    <w:abstractNumId w:val="37"/>
  </w:num>
  <w:num w:numId="9">
    <w:abstractNumId w:val="36"/>
  </w:num>
  <w:num w:numId="10">
    <w:abstractNumId w:val="52"/>
  </w:num>
  <w:num w:numId="11">
    <w:abstractNumId w:val="51"/>
  </w:num>
  <w:num w:numId="12">
    <w:abstractNumId w:val="40"/>
  </w:num>
  <w:num w:numId="13">
    <w:abstractNumId w:val="45"/>
  </w:num>
  <w:num w:numId="14">
    <w:abstractNumId w:val="18"/>
  </w:num>
  <w:num w:numId="15">
    <w:abstractNumId w:val="23"/>
  </w:num>
  <w:num w:numId="16">
    <w:abstractNumId w:val="38"/>
  </w:num>
  <w:num w:numId="17">
    <w:abstractNumId w:val="13"/>
  </w:num>
  <w:num w:numId="18">
    <w:abstractNumId w:val="42"/>
  </w:num>
  <w:num w:numId="19">
    <w:abstractNumId w:val="11"/>
  </w:num>
  <w:num w:numId="20">
    <w:abstractNumId w:val="22"/>
  </w:num>
  <w:num w:numId="21">
    <w:abstractNumId w:val="35"/>
  </w:num>
  <w:num w:numId="22">
    <w:abstractNumId w:val="49"/>
  </w:num>
  <w:num w:numId="23">
    <w:abstractNumId w:val="9"/>
  </w:num>
  <w:num w:numId="24">
    <w:abstractNumId w:val="46"/>
  </w:num>
  <w:num w:numId="25">
    <w:abstractNumId w:val="28"/>
  </w:num>
  <w:num w:numId="26">
    <w:abstractNumId w:val="31"/>
  </w:num>
  <w:num w:numId="27">
    <w:abstractNumId w:val="30"/>
  </w:num>
  <w:num w:numId="28">
    <w:abstractNumId w:val="43"/>
  </w:num>
  <w:num w:numId="29">
    <w:abstractNumId w:val="24"/>
  </w:num>
  <w:num w:numId="30">
    <w:abstractNumId w:val="26"/>
  </w:num>
  <w:num w:numId="31">
    <w:abstractNumId w:val="29"/>
  </w:num>
  <w:num w:numId="32">
    <w:abstractNumId w:val="21"/>
  </w:num>
  <w:num w:numId="33">
    <w:abstractNumId w:val="16"/>
  </w:num>
  <w:num w:numId="34">
    <w:abstractNumId w:val="41"/>
  </w:num>
  <w:num w:numId="35">
    <w:abstractNumId w:val="33"/>
  </w:num>
  <w:num w:numId="36">
    <w:abstractNumId w:val="19"/>
  </w:num>
  <w:num w:numId="37">
    <w:abstractNumId w:val="14"/>
  </w:num>
  <w:num w:numId="38">
    <w:abstractNumId w:val="25"/>
  </w:num>
  <w:num w:numId="39">
    <w:abstractNumId w:val="54"/>
  </w:num>
  <w:num w:numId="40">
    <w:abstractNumId w:val="17"/>
  </w:num>
  <w:num w:numId="41">
    <w:abstractNumId w:val="10"/>
  </w:num>
  <w:num w:numId="42">
    <w:abstractNumId w:val="47"/>
  </w:num>
  <w:num w:numId="43">
    <w:abstractNumId w:val="39"/>
  </w:num>
  <w:num w:numId="44">
    <w:abstractNumId w:val="20"/>
  </w:num>
  <w:num w:numId="45">
    <w:abstractNumId w:val="53"/>
  </w:num>
  <w:num w:numId="46">
    <w:abstractNumId w:val="50"/>
  </w:num>
  <w:num w:numId="47">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552A"/>
    <w:rsid w:val="000459DC"/>
    <w:rsid w:val="00052F0C"/>
    <w:rsid w:val="00054508"/>
    <w:rsid w:val="00061BF4"/>
    <w:rsid w:val="000623E5"/>
    <w:rsid w:val="00070E79"/>
    <w:rsid w:val="0007575D"/>
    <w:rsid w:val="00076EEE"/>
    <w:rsid w:val="000804B2"/>
    <w:rsid w:val="000844E7"/>
    <w:rsid w:val="00085BB8"/>
    <w:rsid w:val="00087368"/>
    <w:rsid w:val="00097172"/>
    <w:rsid w:val="000A02B4"/>
    <w:rsid w:val="000A2443"/>
    <w:rsid w:val="000A7F03"/>
    <w:rsid w:val="000B0DE6"/>
    <w:rsid w:val="000B2B85"/>
    <w:rsid w:val="000B2BDD"/>
    <w:rsid w:val="000B4A74"/>
    <w:rsid w:val="000B6A47"/>
    <w:rsid w:val="000C334F"/>
    <w:rsid w:val="000C447A"/>
    <w:rsid w:val="000C6A8C"/>
    <w:rsid w:val="000C6D7C"/>
    <w:rsid w:val="000D2E99"/>
    <w:rsid w:val="000D4D5C"/>
    <w:rsid w:val="000F0742"/>
    <w:rsid w:val="000F152B"/>
    <w:rsid w:val="000F25B3"/>
    <w:rsid w:val="00105DA8"/>
    <w:rsid w:val="00110944"/>
    <w:rsid w:val="0011211A"/>
    <w:rsid w:val="001130DC"/>
    <w:rsid w:val="00120BD8"/>
    <w:rsid w:val="001355DA"/>
    <w:rsid w:val="00136958"/>
    <w:rsid w:val="0014175D"/>
    <w:rsid w:val="001554B5"/>
    <w:rsid w:val="001622E1"/>
    <w:rsid w:val="00162F51"/>
    <w:rsid w:val="00162F61"/>
    <w:rsid w:val="001828B0"/>
    <w:rsid w:val="0018576C"/>
    <w:rsid w:val="00190511"/>
    <w:rsid w:val="001A3C31"/>
    <w:rsid w:val="001B5B8B"/>
    <w:rsid w:val="001B5BBB"/>
    <w:rsid w:val="001C6FF3"/>
    <w:rsid w:val="001C769B"/>
    <w:rsid w:val="001D1443"/>
    <w:rsid w:val="001D6837"/>
    <w:rsid w:val="001F133D"/>
    <w:rsid w:val="001F62A7"/>
    <w:rsid w:val="00200595"/>
    <w:rsid w:val="00203D0D"/>
    <w:rsid w:val="00244324"/>
    <w:rsid w:val="00253D6D"/>
    <w:rsid w:val="0026240C"/>
    <w:rsid w:val="00264B9A"/>
    <w:rsid w:val="0026572B"/>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20FF"/>
    <w:rsid w:val="00314171"/>
    <w:rsid w:val="003147BD"/>
    <w:rsid w:val="00315D46"/>
    <w:rsid w:val="00322087"/>
    <w:rsid w:val="003268EF"/>
    <w:rsid w:val="0034432F"/>
    <w:rsid w:val="00382715"/>
    <w:rsid w:val="00383505"/>
    <w:rsid w:val="00386AA7"/>
    <w:rsid w:val="003910CE"/>
    <w:rsid w:val="00395D80"/>
    <w:rsid w:val="003A7CEE"/>
    <w:rsid w:val="003B100E"/>
    <w:rsid w:val="003B1ABE"/>
    <w:rsid w:val="003C32CA"/>
    <w:rsid w:val="003D272E"/>
    <w:rsid w:val="003E2FAA"/>
    <w:rsid w:val="003E48A0"/>
    <w:rsid w:val="003E7E10"/>
    <w:rsid w:val="004000F4"/>
    <w:rsid w:val="00400E00"/>
    <w:rsid w:val="0040186B"/>
    <w:rsid w:val="00402505"/>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4A17"/>
    <w:rsid w:val="005022D0"/>
    <w:rsid w:val="005042E6"/>
    <w:rsid w:val="00526A53"/>
    <w:rsid w:val="00551ECE"/>
    <w:rsid w:val="00551F01"/>
    <w:rsid w:val="00561187"/>
    <w:rsid w:val="00583693"/>
    <w:rsid w:val="00583DA9"/>
    <w:rsid w:val="00594266"/>
    <w:rsid w:val="005B01FB"/>
    <w:rsid w:val="005B1086"/>
    <w:rsid w:val="005B1559"/>
    <w:rsid w:val="005B15F2"/>
    <w:rsid w:val="005B53F9"/>
    <w:rsid w:val="005B665F"/>
    <w:rsid w:val="005C26F7"/>
    <w:rsid w:val="005C6A43"/>
    <w:rsid w:val="005D2A3C"/>
    <w:rsid w:val="005E2898"/>
    <w:rsid w:val="005E4579"/>
    <w:rsid w:val="0061055B"/>
    <w:rsid w:val="00614B13"/>
    <w:rsid w:val="00626F9E"/>
    <w:rsid w:val="00631376"/>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21CA6"/>
    <w:rsid w:val="0083305E"/>
    <w:rsid w:val="00834C98"/>
    <w:rsid w:val="0084446D"/>
    <w:rsid w:val="00847226"/>
    <w:rsid w:val="00856D24"/>
    <w:rsid w:val="00857B7C"/>
    <w:rsid w:val="008628CC"/>
    <w:rsid w:val="00876587"/>
    <w:rsid w:val="00877145"/>
    <w:rsid w:val="008820F1"/>
    <w:rsid w:val="00887118"/>
    <w:rsid w:val="0089273E"/>
    <w:rsid w:val="008A0490"/>
    <w:rsid w:val="008A35B9"/>
    <w:rsid w:val="008C5B54"/>
    <w:rsid w:val="008C7283"/>
    <w:rsid w:val="008D0A0C"/>
    <w:rsid w:val="008D0CCD"/>
    <w:rsid w:val="008D1BB7"/>
    <w:rsid w:val="008D3734"/>
    <w:rsid w:val="008F5E17"/>
    <w:rsid w:val="008F787B"/>
    <w:rsid w:val="008F7CD9"/>
    <w:rsid w:val="009136C8"/>
    <w:rsid w:val="00916B32"/>
    <w:rsid w:val="00924BC7"/>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310B"/>
    <w:rsid w:val="00A253EE"/>
    <w:rsid w:val="00A26D56"/>
    <w:rsid w:val="00A321EA"/>
    <w:rsid w:val="00A45E26"/>
    <w:rsid w:val="00A45FAE"/>
    <w:rsid w:val="00A529DC"/>
    <w:rsid w:val="00A533AC"/>
    <w:rsid w:val="00A57495"/>
    <w:rsid w:val="00A64DD0"/>
    <w:rsid w:val="00A67434"/>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30366"/>
    <w:rsid w:val="00C3400D"/>
    <w:rsid w:val="00C3482F"/>
    <w:rsid w:val="00C36C99"/>
    <w:rsid w:val="00C37278"/>
    <w:rsid w:val="00C44E26"/>
    <w:rsid w:val="00C45A81"/>
    <w:rsid w:val="00C50C30"/>
    <w:rsid w:val="00C52007"/>
    <w:rsid w:val="00C53FEE"/>
    <w:rsid w:val="00C72978"/>
    <w:rsid w:val="00C826C5"/>
    <w:rsid w:val="00C87A6E"/>
    <w:rsid w:val="00C90536"/>
    <w:rsid w:val="00C93944"/>
    <w:rsid w:val="00C9612B"/>
    <w:rsid w:val="00CB2FB8"/>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49ED"/>
    <w:rsid w:val="00D42645"/>
    <w:rsid w:val="00D46F17"/>
    <w:rsid w:val="00D549A2"/>
    <w:rsid w:val="00D54BEA"/>
    <w:rsid w:val="00D550F3"/>
    <w:rsid w:val="00D57957"/>
    <w:rsid w:val="00D60228"/>
    <w:rsid w:val="00D60A54"/>
    <w:rsid w:val="00D70A8A"/>
    <w:rsid w:val="00D75C2F"/>
    <w:rsid w:val="00D80AFA"/>
    <w:rsid w:val="00D849DE"/>
    <w:rsid w:val="00D91E02"/>
    <w:rsid w:val="00DA60AC"/>
    <w:rsid w:val="00DC2910"/>
    <w:rsid w:val="00DD003C"/>
    <w:rsid w:val="00DD159D"/>
    <w:rsid w:val="00DE1259"/>
    <w:rsid w:val="00DF3D72"/>
    <w:rsid w:val="00DF5B25"/>
    <w:rsid w:val="00DF6C02"/>
    <w:rsid w:val="00E0285A"/>
    <w:rsid w:val="00E2199F"/>
    <w:rsid w:val="00E23CEF"/>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hronisko@schronisko.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185C2-E495-4B17-931A-94A0AD196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5144</Words>
  <Characters>30865</Characters>
  <Application>Microsoft Office Word</Application>
  <DocSecurity>0</DocSecurity>
  <Lines>257</Lines>
  <Paragraphs>71</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35938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26</cp:revision>
  <cp:lastPrinted>2023-03-14T09:44:00Z</cp:lastPrinted>
  <dcterms:created xsi:type="dcterms:W3CDTF">2021-03-10T14:00:00Z</dcterms:created>
  <dcterms:modified xsi:type="dcterms:W3CDTF">2024-03-12T12:07:00Z</dcterms:modified>
</cp:coreProperties>
</file>