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C623A5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10.12</w:t>
      </w:r>
      <w:r w:rsidR="005B762D">
        <w:rPr>
          <w:rFonts w:ascii="Times New Roman" w:hAnsi="Times New Roman"/>
          <w:sz w:val="24"/>
          <w:szCs w:val="24"/>
        </w:rPr>
        <w:t>.</w:t>
      </w:r>
      <w:r w:rsidR="00E37DBF">
        <w:rPr>
          <w:rFonts w:ascii="Times New Roman" w:hAnsi="Times New Roman"/>
          <w:sz w:val="24"/>
          <w:szCs w:val="24"/>
        </w:rPr>
        <w:t>2024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E37DBF">
        <w:rPr>
          <w:rFonts w:ascii="Times New Roman" w:hAnsi="Times New Roman"/>
          <w:sz w:val="24"/>
          <w:szCs w:val="24"/>
        </w:rPr>
        <w:t>18/2024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="00244665">
        <w:rPr>
          <w:rFonts w:ascii="Times New Roman" w:hAnsi="Times New Roman"/>
          <w:b/>
          <w:sz w:val="24"/>
          <w:szCs w:val="24"/>
        </w:rPr>
        <w:t xml:space="preserve"> ODPADÓW Z TERENU SCHRONISKA DLA ZWIERZĄT „DOLINA DOLISTÓWKI” W BIAŁYMSTOKU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244665" w:rsidRPr="00244665" w:rsidRDefault="00C02BA4" w:rsidP="0024466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244665" w:rsidRPr="007D65B8" w:rsidRDefault="00244665" w:rsidP="007D65B8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wywóz odpadów kod 20 03 99 z pojemników typu MGB-660 2 szt. – dwa ra</w:t>
      </w:r>
      <w:r>
        <w:rPr>
          <w:rFonts w:ascii="Times New Roman" w:hAnsi="Times New Roman"/>
          <w:bCs/>
          <w:sz w:val="24"/>
          <w:szCs w:val="24"/>
        </w:rPr>
        <w:t xml:space="preserve">z </w:t>
      </w:r>
      <w:r w:rsidRPr="00244665">
        <w:rPr>
          <w:rFonts w:ascii="Times New Roman" w:hAnsi="Times New Roman"/>
          <w:bCs/>
          <w:sz w:val="24"/>
          <w:szCs w:val="24"/>
        </w:rPr>
        <w:t>w miesiącu</w:t>
      </w:r>
      <w:r w:rsidR="007D65B8">
        <w:rPr>
          <w:rFonts w:ascii="Times New Roman" w:hAnsi="Times New Roman"/>
          <w:bCs/>
          <w:sz w:val="24"/>
          <w:szCs w:val="24"/>
        </w:rPr>
        <w:t xml:space="preserve"> </w:t>
      </w:r>
      <w:r w:rsidR="007D65B8">
        <w:rPr>
          <w:rFonts w:ascii="Times New Roman" w:hAnsi="Times New Roman"/>
          <w:sz w:val="24"/>
          <w:szCs w:val="24"/>
        </w:rPr>
        <w:t xml:space="preserve">z terenu Schroniska dla Zwierząt „Dolina </w:t>
      </w:r>
      <w:proofErr w:type="spellStart"/>
      <w:r w:rsidR="007D65B8">
        <w:rPr>
          <w:rFonts w:ascii="Times New Roman" w:hAnsi="Times New Roman"/>
          <w:sz w:val="24"/>
          <w:szCs w:val="24"/>
        </w:rPr>
        <w:t>Dolistówki</w:t>
      </w:r>
      <w:proofErr w:type="spellEnd"/>
      <w:r w:rsidR="007D65B8">
        <w:rPr>
          <w:rFonts w:ascii="Times New Roman" w:hAnsi="Times New Roman"/>
          <w:sz w:val="24"/>
          <w:szCs w:val="24"/>
        </w:rPr>
        <w:t xml:space="preserve">” w Białymstoku </w:t>
      </w:r>
      <w:r w:rsidR="007D65B8">
        <w:rPr>
          <w:rFonts w:ascii="Times New Roman" w:hAnsi="Times New Roman"/>
          <w:color w:val="222222"/>
          <w:sz w:val="24"/>
          <w:szCs w:val="24"/>
        </w:rPr>
        <w:t xml:space="preserve">przy ul. </w:t>
      </w:r>
      <w:proofErr w:type="spellStart"/>
      <w:r w:rsidR="007D65B8">
        <w:rPr>
          <w:rFonts w:ascii="Times New Roman" w:hAnsi="Times New Roman"/>
          <w:color w:val="222222"/>
          <w:sz w:val="24"/>
          <w:szCs w:val="24"/>
        </w:rPr>
        <w:t>Dolistowskiej</w:t>
      </w:r>
      <w:proofErr w:type="spellEnd"/>
      <w:r w:rsidR="007D65B8">
        <w:rPr>
          <w:rFonts w:ascii="Times New Roman" w:hAnsi="Times New Roman"/>
          <w:color w:val="222222"/>
          <w:sz w:val="24"/>
          <w:szCs w:val="24"/>
        </w:rPr>
        <w:t xml:space="preserve"> 2</w:t>
      </w:r>
      <w:r w:rsidR="007D65B8">
        <w:rPr>
          <w:rFonts w:ascii="Times New Roman" w:hAnsi="Times New Roman"/>
          <w:bCs/>
          <w:sz w:val="24"/>
          <w:szCs w:val="24"/>
        </w:rPr>
        <w:t>.</w:t>
      </w:r>
    </w:p>
    <w:p w:rsidR="00451A33" w:rsidRDefault="00244665" w:rsidP="00244665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pojemniki typu MGB-660 2 szt. –  muszą  być wymienion</w:t>
      </w:r>
      <w:r>
        <w:rPr>
          <w:rFonts w:ascii="Times New Roman" w:hAnsi="Times New Roman"/>
          <w:bCs/>
          <w:sz w:val="24"/>
          <w:szCs w:val="24"/>
        </w:rPr>
        <w:t xml:space="preserve">e na czyste 1 raz </w:t>
      </w:r>
      <w:r w:rsidRPr="00244665">
        <w:rPr>
          <w:rFonts w:ascii="Times New Roman" w:hAnsi="Times New Roman"/>
          <w:bCs/>
          <w:sz w:val="24"/>
          <w:szCs w:val="24"/>
        </w:rPr>
        <w:t>w mi</w:t>
      </w:r>
      <w:r>
        <w:rPr>
          <w:rFonts w:ascii="Times New Roman" w:hAnsi="Times New Roman"/>
          <w:bCs/>
          <w:sz w:val="24"/>
          <w:szCs w:val="24"/>
        </w:rPr>
        <w:t>esiącu na koszt Wykonawcy;</w:t>
      </w: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E37DBF">
        <w:rPr>
          <w:rFonts w:ascii="Times New Roman" w:hAnsi="Times New Roman"/>
          <w:sz w:val="24"/>
          <w:szCs w:val="24"/>
        </w:rPr>
        <w:t>01 stycznia 2025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E37DBF">
        <w:rPr>
          <w:rFonts w:ascii="Times New Roman" w:hAnsi="Times New Roman"/>
          <w:sz w:val="24"/>
          <w:szCs w:val="24"/>
        </w:rPr>
        <w:t xml:space="preserve"> 2025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623A5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55.85pt;width:448.5pt;height:81.4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F19FC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 w:rsidR="00EF19FC"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 </w:t>
                  </w:r>
                </w:p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</w:t>
                  </w:r>
                  <w:r w:rsidR="00EF19F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ozu odpadów z terenu Schroniska dla Zwierząt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C623A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17.12</w:t>
                  </w:r>
                  <w:r w:rsidR="00D344F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  <w:r w:rsidR="00E37DB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2024</w:t>
                  </w:r>
                  <w:r w:rsidR="00D344F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10:30</w:t>
                  </w:r>
                </w:p>
              </w:txbxContent>
            </v:textbox>
            <w10:wrap type="square"/>
          </v:shape>
        </w:pict>
      </w:r>
      <w:r w:rsidR="00C02BA4"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="00C02BA4"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="00C02BA4" w:rsidRPr="004D318F">
        <w:rPr>
          <w:rFonts w:ascii="Times New Roman" w:hAnsi="Times New Roman"/>
          <w:sz w:val="24"/>
          <w:szCs w:val="24"/>
        </w:rPr>
        <w:t xml:space="preserve">w terminie </w:t>
      </w:r>
      <w:r w:rsidR="00C02BA4"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17.12</w:t>
      </w:r>
      <w:r w:rsidR="00D344FD">
        <w:rPr>
          <w:rFonts w:ascii="Times New Roman" w:hAnsi="Times New Roman"/>
          <w:b/>
          <w:sz w:val="24"/>
          <w:szCs w:val="24"/>
        </w:rPr>
        <w:t>.</w:t>
      </w:r>
      <w:r w:rsidR="00E37DBF">
        <w:rPr>
          <w:rFonts w:ascii="Times New Roman" w:hAnsi="Times New Roman"/>
          <w:b/>
          <w:sz w:val="24"/>
          <w:szCs w:val="24"/>
        </w:rPr>
        <w:t>2024</w:t>
      </w:r>
      <w:r w:rsidR="00C02BA4"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="00C02BA4"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434FB8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lastRenderedPageBreak/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E37DBF">
        <w:rPr>
          <w:rFonts w:ascii="Times New Roman" w:hAnsi="Times New Roman"/>
          <w:sz w:val="24"/>
          <w:szCs w:val="24"/>
        </w:rPr>
        <w:t>792 793 113</w:t>
      </w:r>
      <w:r w:rsidR="006C28E3">
        <w:rPr>
          <w:rFonts w:ascii="Times New Roman" w:hAnsi="Times New Roman"/>
          <w:sz w:val="24"/>
          <w:szCs w:val="24"/>
        </w:rPr>
        <w:t>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Pr="007D65B8" w:rsidRDefault="00CD3775" w:rsidP="007D6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EF19FC">
        <w:rPr>
          <w:rStyle w:val="lrzxr"/>
          <w:rFonts w:ascii="Times New Roman" w:hAnsi="Times New Roman"/>
          <w:sz w:val="24"/>
          <w:szCs w:val="24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 w:rsidRPr="00EF19FC">
        <w:rPr>
          <w:rFonts w:ascii="Times New Roman" w:hAnsi="Times New Roman"/>
          <w:sz w:val="24"/>
          <w:szCs w:val="24"/>
        </w:rPr>
        <w:t>na</w:t>
      </w:r>
      <w:r w:rsidR="00461A93">
        <w:rPr>
          <w:rFonts w:ascii="Times New Roman" w:hAnsi="Times New Roman"/>
          <w:i/>
          <w:sz w:val="24"/>
          <w:szCs w:val="24"/>
        </w:rPr>
        <w:t xml:space="preserve"> Usługi w zakresie wy</w:t>
      </w:r>
      <w:r w:rsidR="00EF19FC">
        <w:rPr>
          <w:rFonts w:ascii="Times New Roman" w:hAnsi="Times New Roman"/>
          <w:i/>
          <w:sz w:val="24"/>
          <w:szCs w:val="24"/>
        </w:rPr>
        <w:t xml:space="preserve">wozu odpadów z terenu Schroniska dla Zwierząt „Dolina </w:t>
      </w:r>
      <w:proofErr w:type="spellStart"/>
      <w:r w:rsidR="00EF19FC">
        <w:rPr>
          <w:rFonts w:ascii="Times New Roman" w:hAnsi="Times New Roman"/>
          <w:i/>
          <w:sz w:val="24"/>
          <w:szCs w:val="24"/>
        </w:rPr>
        <w:t>Dolistówki</w:t>
      </w:r>
      <w:proofErr w:type="spellEnd"/>
      <w:r w:rsidR="00EF19FC">
        <w:rPr>
          <w:rFonts w:ascii="Times New Roman" w:hAnsi="Times New Roman"/>
          <w:i/>
          <w:sz w:val="24"/>
          <w:szCs w:val="24"/>
        </w:rPr>
        <w:t>” w Białymstoku</w:t>
      </w:r>
      <w:r w:rsidR="00461A93">
        <w:rPr>
          <w:rFonts w:ascii="Times New Roman" w:hAnsi="Times New Roman"/>
          <w:i/>
          <w:sz w:val="24"/>
          <w:szCs w:val="24"/>
        </w:rPr>
        <w:t>.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</w:t>
      </w: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 w:rsidR="00E37DBF"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2024r. poz. 1320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11167A" w:rsidRPr="001D5F1C" w:rsidRDefault="0011167A" w:rsidP="001D5F1C">
      <w:pPr>
        <w:rPr>
          <w:rFonts w:ascii="Times New Roman" w:hAnsi="Times New Roman"/>
          <w:sz w:val="24"/>
          <w:szCs w:val="24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/>
          <w:i/>
          <w:sz w:val="28"/>
          <w:szCs w:val="28"/>
        </w:rPr>
        <w:t>Kierownik</w:t>
      </w: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CD76D4"/>
    <w:multiLevelType w:val="hybridMultilevel"/>
    <w:tmpl w:val="0C30F500"/>
    <w:lvl w:ilvl="0" w:tplc="04150011">
      <w:start w:val="1"/>
      <w:numFmt w:val="decimal"/>
      <w:lvlText w:val="%1)"/>
      <w:lvlJc w:val="left"/>
      <w:pPr>
        <w:ind w:left="1566" w:hanging="360"/>
      </w:pPr>
    </w:lvl>
    <w:lvl w:ilvl="1" w:tplc="04150019" w:tentative="1">
      <w:start w:val="1"/>
      <w:numFmt w:val="lowerLetter"/>
      <w:lvlText w:val="%2."/>
      <w:lvlJc w:val="left"/>
      <w:pPr>
        <w:ind w:left="2286" w:hanging="360"/>
      </w:pPr>
    </w:lvl>
    <w:lvl w:ilvl="2" w:tplc="0415001B" w:tentative="1">
      <w:start w:val="1"/>
      <w:numFmt w:val="lowerRoman"/>
      <w:lvlText w:val="%3."/>
      <w:lvlJc w:val="right"/>
      <w:pPr>
        <w:ind w:left="3006" w:hanging="180"/>
      </w:pPr>
    </w:lvl>
    <w:lvl w:ilvl="3" w:tplc="0415000F" w:tentative="1">
      <w:start w:val="1"/>
      <w:numFmt w:val="decimal"/>
      <w:lvlText w:val="%4."/>
      <w:lvlJc w:val="left"/>
      <w:pPr>
        <w:ind w:left="3726" w:hanging="360"/>
      </w:pPr>
    </w:lvl>
    <w:lvl w:ilvl="4" w:tplc="04150019" w:tentative="1">
      <w:start w:val="1"/>
      <w:numFmt w:val="lowerLetter"/>
      <w:lvlText w:val="%5."/>
      <w:lvlJc w:val="left"/>
      <w:pPr>
        <w:ind w:left="4446" w:hanging="360"/>
      </w:pPr>
    </w:lvl>
    <w:lvl w:ilvl="5" w:tplc="0415001B" w:tentative="1">
      <w:start w:val="1"/>
      <w:numFmt w:val="lowerRoman"/>
      <w:lvlText w:val="%6."/>
      <w:lvlJc w:val="right"/>
      <w:pPr>
        <w:ind w:left="5166" w:hanging="180"/>
      </w:pPr>
    </w:lvl>
    <w:lvl w:ilvl="6" w:tplc="0415000F" w:tentative="1">
      <w:start w:val="1"/>
      <w:numFmt w:val="decimal"/>
      <w:lvlText w:val="%7."/>
      <w:lvlJc w:val="left"/>
      <w:pPr>
        <w:ind w:left="5886" w:hanging="360"/>
      </w:pPr>
    </w:lvl>
    <w:lvl w:ilvl="7" w:tplc="04150019" w:tentative="1">
      <w:start w:val="1"/>
      <w:numFmt w:val="lowerLetter"/>
      <w:lvlText w:val="%8."/>
      <w:lvlJc w:val="left"/>
      <w:pPr>
        <w:ind w:left="6606" w:hanging="360"/>
      </w:pPr>
    </w:lvl>
    <w:lvl w:ilvl="8" w:tplc="041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1D5F1C"/>
    <w:rsid w:val="00244665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7D65B8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623A5"/>
    <w:rsid w:val="00C85FA7"/>
    <w:rsid w:val="00CD3775"/>
    <w:rsid w:val="00D004CB"/>
    <w:rsid w:val="00D047EB"/>
    <w:rsid w:val="00D344FD"/>
    <w:rsid w:val="00D560F5"/>
    <w:rsid w:val="00DA6C91"/>
    <w:rsid w:val="00DD02B8"/>
    <w:rsid w:val="00DE7EA3"/>
    <w:rsid w:val="00DF6C61"/>
    <w:rsid w:val="00E37DBF"/>
    <w:rsid w:val="00E60E34"/>
    <w:rsid w:val="00EA14E4"/>
    <w:rsid w:val="00ED2B0A"/>
    <w:rsid w:val="00EE46B0"/>
    <w:rsid w:val="00EF19FC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65116-911E-4F77-A6AF-D9AA3939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880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31</cp:revision>
  <cp:lastPrinted>2024-12-10T07:12:00Z</cp:lastPrinted>
  <dcterms:created xsi:type="dcterms:W3CDTF">2021-12-15T11:29:00Z</dcterms:created>
  <dcterms:modified xsi:type="dcterms:W3CDTF">2024-12-10T07:12:00Z</dcterms:modified>
</cp:coreProperties>
</file>