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77EB3C13" w:rsidR="00030826" w:rsidRDefault="00DA7914" w:rsidP="0044430E">
      <w:pPr>
        <w:tabs>
          <w:tab w:val="left" w:pos="4820"/>
        </w:tabs>
        <w:ind w:left="4820"/>
        <w:jc w:val="right"/>
        <w:rPr>
          <w:rFonts w:ascii="Times New Roman" w:hAnsi="Times New Roman"/>
          <w:sz w:val="24"/>
        </w:rPr>
      </w:pPr>
      <w:r>
        <w:rPr>
          <w:rFonts w:ascii="Times New Roman" w:hAnsi="Times New Roman"/>
          <w:sz w:val="24"/>
        </w:rPr>
        <w:t>Białystok, 10.03</w:t>
      </w:r>
      <w:r w:rsidR="00A26D56">
        <w:rPr>
          <w:rFonts w:ascii="Times New Roman" w:hAnsi="Times New Roman"/>
          <w:sz w:val="24"/>
        </w:rPr>
        <w:t>.</w:t>
      </w:r>
      <w:r w:rsidR="00FA0B02">
        <w:rPr>
          <w:rFonts w:ascii="Times New Roman" w:hAnsi="Times New Roman"/>
          <w:sz w:val="24"/>
        </w:rPr>
        <w:t>2025</w:t>
      </w:r>
      <w:r w:rsidR="00D46F17">
        <w:rPr>
          <w:rFonts w:ascii="Times New Roman" w:hAnsi="Times New Roman"/>
          <w:sz w:val="24"/>
        </w:rPr>
        <w:t>r.</w:t>
      </w:r>
    </w:p>
    <w:p w14:paraId="100DFC28" w14:textId="1AD627C8" w:rsidR="00D549A2" w:rsidRPr="00AA4F94" w:rsidRDefault="00DA7914"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/11</w:t>
      </w:r>
      <w:r w:rsidR="00FA0B02">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FA0B02">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57801FA" w14:textId="050E4452" w:rsidR="00030826" w:rsidRDefault="00030826" w:rsidP="00FA0B02">
      <w:pPr>
        <w:ind w:left="142"/>
        <w:contextualSpacing/>
        <w:rPr>
          <w:rFonts w:ascii="Times New Roman" w:hAnsi="Times New Roman"/>
          <w:sz w:val="24"/>
          <w:szCs w:val="24"/>
        </w:rPr>
      </w:pPr>
      <w:r w:rsidRPr="00322087">
        <w:rPr>
          <w:rFonts w:ascii="Times New Roman" w:hAnsi="Times New Roman"/>
          <w:sz w:val="24"/>
          <w:szCs w:val="24"/>
        </w:rPr>
        <w:t>tel.  85 675 37 00</w:t>
      </w:r>
    </w:p>
    <w:p w14:paraId="5CD76251" w14:textId="77777777" w:rsidR="00FA0B02" w:rsidRPr="0008018C" w:rsidRDefault="00FA0B02" w:rsidP="00E42093">
      <w:pPr>
        <w:pStyle w:val="Akapitzlist"/>
        <w:numPr>
          <w:ilvl w:val="0"/>
          <w:numId w:val="21"/>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4DE3AE58"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merytorycznych:  Pani Anna Jaroszewicz, tel. 509 281 127, </w:t>
      </w:r>
    </w:p>
    <w:p w14:paraId="32A4358B" w14:textId="77777777" w:rsidR="00FA0B02" w:rsidRPr="0008018C" w:rsidRDefault="00FA0B02" w:rsidP="00E42093">
      <w:pPr>
        <w:pStyle w:val="Akapitzlist"/>
        <w:numPr>
          <w:ilvl w:val="0"/>
          <w:numId w:val="22"/>
        </w:numPr>
        <w:spacing w:after="120"/>
        <w:ind w:hanging="357"/>
        <w:contextualSpacing w:val="0"/>
        <w:rPr>
          <w:rFonts w:ascii="Times New Roman" w:hAnsi="Times New Roman"/>
          <w:sz w:val="24"/>
          <w:szCs w:val="24"/>
        </w:rPr>
      </w:pPr>
      <w:r w:rsidRPr="0008018C">
        <w:rPr>
          <w:rFonts w:ascii="Times New Roman" w:hAnsi="Times New Roman"/>
          <w:sz w:val="24"/>
          <w:szCs w:val="24"/>
        </w:rPr>
        <w:t xml:space="preserve">w sprawach proceduralnych: Pani Julita Chwiećko </w:t>
      </w:r>
      <w:r>
        <w:rPr>
          <w:rFonts w:ascii="Times New Roman" w:hAnsi="Times New Roman"/>
          <w:sz w:val="24"/>
          <w:szCs w:val="24"/>
        </w:rPr>
        <w:t>, tel. 792 793 113.</w:t>
      </w:r>
    </w:p>
    <w:p w14:paraId="60A6EB96" w14:textId="77777777" w:rsidR="00FA0B0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73947A8" w14:textId="77777777" w:rsid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2D0246DE" w14:textId="3B7EBE8A" w:rsidR="00FA0B02" w:rsidRPr="00043573" w:rsidRDefault="00FA0B02" w:rsidP="00043573">
      <w:pPr>
        <w:pStyle w:val="Akapitzlist"/>
        <w:numPr>
          <w:ilvl w:val="0"/>
          <w:numId w:val="21"/>
        </w:numPr>
        <w:spacing w:after="120"/>
        <w:ind w:hanging="357"/>
        <w:contextualSpacing w:val="0"/>
        <w:jc w:val="both"/>
        <w:rPr>
          <w:rFonts w:ascii="Times New Roman" w:hAnsi="Times New Roman"/>
          <w:sz w:val="24"/>
          <w:szCs w:val="24"/>
        </w:rPr>
      </w:pPr>
      <w:r w:rsidRPr="00043573">
        <w:rPr>
          <w:rFonts w:ascii="Times New Roman" w:hAnsi="Times New Roman"/>
          <w:sz w:val="24"/>
          <w:szCs w:val="24"/>
        </w:rPr>
        <w:t xml:space="preserve">Adres strony internetowej prowadzonego postępowania: </w:t>
      </w:r>
      <w:hyperlink r:id="rId11" w:history="1">
        <w:r w:rsidRPr="00043573">
          <w:rPr>
            <w:rStyle w:val="Hipercze"/>
            <w:rFonts w:ascii="Times New Roman" w:hAnsi="Times New Roman"/>
            <w:sz w:val="24"/>
            <w:szCs w:val="24"/>
          </w:rPr>
          <w:t>https://ezamowienia.gov.pl/mp-client/search/list</w:t>
        </w:r>
      </w:hyperlink>
      <w:r w:rsidRPr="00043573">
        <w:rPr>
          <w:rFonts w:ascii="Times New Roman" w:hAnsi="Times New Roman"/>
          <w:sz w:val="24"/>
          <w:szCs w:val="24"/>
        </w:rPr>
        <w:t>. Postępowanie można wyszukać ze strony głównej Platformy e-Zamówienia (przycisk „Przeglądaj postępowania/konkursy”.</w:t>
      </w:r>
    </w:p>
    <w:p w14:paraId="4B656E37" w14:textId="77777777" w:rsidR="00FA0B02" w:rsidRPr="00BF1F42" w:rsidRDefault="00FA0B02" w:rsidP="00E42093">
      <w:pPr>
        <w:pStyle w:val="Akapitzlist"/>
        <w:numPr>
          <w:ilvl w:val="0"/>
          <w:numId w:val="21"/>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3C1349A5" w14:textId="77777777" w:rsidR="00FA0B02" w:rsidRPr="00EC038F" w:rsidRDefault="00FA0B02" w:rsidP="00322087">
      <w:pPr>
        <w:contextualSpacing/>
        <w:rPr>
          <w:rFonts w:ascii="Times New Roman" w:hAnsi="Times New Roman"/>
          <w:b/>
          <w:sz w:val="24"/>
          <w:szCs w:val="24"/>
        </w:rPr>
      </w:pPr>
    </w:p>
    <w:p w14:paraId="785131E8" w14:textId="61E791BE" w:rsidR="00BD160A" w:rsidRPr="00DF3D72" w:rsidRDefault="00030826" w:rsidP="00FA0B02">
      <w:pPr>
        <w:numPr>
          <w:ilvl w:val="0"/>
          <w:numId w:val="2"/>
        </w:numPr>
        <w:tabs>
          <w:tab w:val="left" w:pos="426"/>
        </w:tabs>
        <w:spacing w:after="120" w:line="240" w:lineRule="auto"/>
        <w:ind w:left="0"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4AF06D36"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887118">
        <w:rPr>
          <w:rFonts w:ascii="Times New Roman" w:hAnsi="Times New Roman"/>
          <w:sz w:val="24"/>
          <w:szCs w:val="24"/>
        </w:rPr>
        <w:t xml:space="preserve"> (Dz. U. z 202</w:t>
      </w:r>
      <w:r w:rsidR="00FA0B02">
        <w:rPr>
          <w:rFonts w:ascii="Times New Roman" w:hAnsi="Times New Roman"/>
          <w:sz w:val="24"/>
          <w:szCs w:val="24"/>
        </w:rPr>
        <w:t>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FA0B02">
        <w:rPr>
          <w:rFonts w:ascii="Times New Roman" w:hAnsi="Times New Roman"/>
          <w:sz w:val="24"/>
          <w:szCs w:val="24"/>
        </w:rPr>
        <w:t xml:space="preserve"> zwaną dalej „ustawą </w:t>
      </w:r>
      <w:proofErr w:type="spellStart"/>
      <w:r w:rsidR="00FA0B02">
        <w:rPr>
          <w:rFonts w:ascii="Times New Roman" w:hAnsi="Times New Roman"/>
          <w:sz w:val="24"/>
          <w:szCs w:val="24"/>
        </w:rPr>
        <w:t>Pzp</w:t>
      </w:r>
      <w:proofErr w:type="spellEnd"/>
      <w:r w:rsidR="00FA0B02">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FA0B02">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w:t>
      </w:r>
      <w:proofErr w:type="spellStart"/>
      <w:r w:rsidR="00D549A2">
        <w:rPr>
          <w:rFonts w:ascii="Times New Roman" w:hAnsi="Times New Roman"/>
          <w:b/>
          <w:sz w:val="24"/>
          <w:szCs w:val="24"/>
        </w:rPr>
        <w:t>Dolistówki</w:t>
      </w:r>
      <w:proofErr w:type="spellEnd"/>
      <w:r w:rsidR="00D549A2">
        <w:rPr>
          <w:rFonts w:ascii="Times New Roman" w:hAnsi="Times New Roman"/>
          <w:b/>
          <w:sz w:val="24"/>
          <w:szCs w:val="24"/>
        </w:rPr>
        <w:t xml:space="preserve">” w Białymstoku </w:t>
      </w:r>
      <w:r w:rsidRPr="00876587">
        <w:rPr>
          <w:rFonts w:ascii="Times New Roman" w:hAnsi="Times New Roman"/>
          <w:b/>
          <w:sz w:val="24"/>
          <w:szCs w:val="24"/>
        </w:rPr>
        <w:t xml:space="preserve">przy ul. </w:t>
      </w:r>
      <w:proofErr w:type="spellStart"/>
      <w:r w:rsidRPr="00876587">
        <w:rPr>
          <w:rFonts w:ascii="Times New Roman" w:hAnsi="Times New Roman"/>
          <w:b/>
          <w:sz w:val="24"/>
          <w:szCs w:val="24"/>
        </w:rPr>
        <w:t>Dolistowskiej</w:t>
      </w:r>
      <w:proofErr w:type="spellEnd"/>
      <w:r w:rsidRPr="00876587">
        <w:rPr>
          <w:rFonts w:ascii="Times New Roman" w:hAnsi="Times New Roman"/>
          <w:b/>
          <w:sz w:val="24"/>
          <w:szCs w:val="24"/>
        </w:rPr>
        <w:t xml:space="preserve"> 2 – Część I,</w:t>
      </w:r>
    </w:p>
    <w:p w14:paraId="6FFD4979" w14:textId="57443851" w:rsidR="00030826" w:rsidRPr="00876587" w:rsidRDefault="00030826" w:rsidP="009F454B">
      <w:pPr>
        <w:pStyle w:val="Akapitzlist"/>
        <w:numPr>
          <w:ilvl w:val="0"/>
          <w:numId w:val="3"/>
        </w:numPr>
        <w:spacing w:after="120" w:line="240" w:lineRule="auto"/>
        <w:contextualSpacing w:val="0"/>
        <w:jc w:val="both"/>
        <w:rPr>
          <w:rFonts w:ascii="Times New Roman" w:hAnsi="Times New Roman"/>
          <w:bCs/>
          <w:sz w:val="24"/>
          <w:szCs w:val="24"/>
        </w:rPr>
      </w:pPr>
      <w:r w:rsidRPr="00876587">
        <w:rPr>
          <w:rFonts w:ascii="Times New Roman" w:hAnsi="Times New Roman"/>
          <w:b/>
          <w:sz w:val="24"/>
          <w:szCs w:val="24"/>
        </w:rPr>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 xml:space="preserve">ul. </w:t>
      </w:r>
      <w:proofErr w:type="spellStart"/>
      <w:r w:rsidRPr="00876587">
        <w:rPr>
          <w:rFonts w:ascii="Times New Roman" w:hAnsi="Times New Roman"/>
          <w:b/>
          <w:sz w:val="24"/>
          <w:szCs w:val="24"/>
        </w:rPr>
        <w:t>Podleśniej</w:t>
      </w:r>
      <w:proofErr w:type="spellEnd"/>
      <w:r w:rsidRPr="00876587">
        <w:rPr>
          <w:rFonts w:ascii="Times New Roman" w:hAnsi="Times New Roman"/>
          <w:b/>
          <w:sz w:val="24"/>
          <w:szCs w:val="24"/>
        </w:rPr>
        <w:t xml:space="preserve"> 4 w Białymstoku</w:t>
      </w:r>
      <w:r w:rsidRPr="00876587">
        <w:rPr>
          <w:rFonts w:ascii="Times New Roman" w:hAnsi="Times New Roman"/>
          <w:b/>
          <w:bCs/>
          <w:sz w:val="24"/>
          <w:szCs w:val="24"/>
        </w:rPr>
        <w:t xml:space="preserve"> – Część II,</w:t>
      </w:r>
    </w:p>
    <w:p w14:paraId="62F890E7" w14:textId="1F65EFC3" w:rsidR="00030826" w:rsidRPr="00876587" w:rsidRDefault="00D549A2" w:rsidP="009F454B">
      <w:pPr>
        <w:pStyle w:val="Akapitzlist"/>
        <w:spacing w:after="120" w:line="240" w:lineRule="auto"/>
        <w:ind w:left="0"/>
        <w:contextualSpacing w:val="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9F454B">
      <w:pPr>
        <w:pStyle w:val="Akapitzlist"/>
        <w:numPr>
          <w:ilvl w:val="0"/>
          <w:numId w:val="1"/>
        </w:numPr>
        <w:spacing w:after="12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37FCA8E2" w:rsidR="00030826" w:rsidRPr="004712AD" w:rsidRDefault="00030826" w:rsidP="009F454B">
      <w:pPr>
        <w:spacing w:after="12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 xml:space="preserve"> – dot. zadania określonego w pkt 1 </w:t>
      </w:r>
      <w:proofErr w:type="spellStart"/>
      <w:r w:rsidRPr="004712AD">
        <w:rPr>
          <w:rFonts w:ascii="Times New Roman" w:hAnsi="Times New Roman"/>
          <w:sz w:val="24"/>
          <w:szCs w:val="24"/>
        </w:rPr>
        <w:t>ppkt</w:t>
      </w:r>
      <w:proofErr w:type="spellEnd"/>
      <w:r w:rsidRPr="004712AD">
        <w:rPr>
          <w:rFonts w:ascii="Times New Roman" w:hAnsi="Times New Roman"/>
          <w:sz w:val="24"/>
          <w:szCs w:val="24"/>
        </w:rPr>
        <w:t xml:space="preserve"> 1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w:t>
      </w:r>
    </w:p>
    <w:p w14:paraId="436F4F1C" w14:textId="4081A94D" w:rsidR="00030826" w:rsidRPr="00876587" w:rsidRDefault="00162F51" w:rsidP="009F454B">
      <w:pPr>
        <w:spacing w:after="12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 xml:space="preserve"> – dot. zadania określonego w pkt 1 </w:t>
      </w:r>
      <w:proofErr w:type="spellStart"/>
      <w:r w:rsidR="00030826" w:rsidRPr="004712AD">
        <w:rPr>
          <w:rFonts w:ascii="Times New Roman" w:hAnsi="Times New Roman"/>
          <w:sz w:val="24"/>
          <w:szCs w:val="24"/>
        </w:rPr>
        <w:t>ppkt</w:t>
      </w:r>
      <w:proofErr w:type="spellEnd"/>
      <w:r w:rsidR="00030826" w:rsidRPr="004712AD">
        <w:rPr>
          <w:rFonts w:ascii="Times New Roman" w:hAnsi="Times New Roman"/>
          <w:sz w:val="24"/>
          <w:szCs w:val="24"/>
        </w:rPr>
        <w:t xml:space="preserve"> 2 </w:t>
      </w:r>
      <w:r w:rsidR="00A2310B">
        <w:rPr>
          <w:rFonts w:ascii="Times New Roman" w:hAnsi="Times New Roman"/>
          <w:sz w:val="24"/>
          <w:szCs w:val="24"/>
        </w:rPr>
        <w:t>S</w:t>
      </w:r>
      <w:r w:rsidR="00C17AF7">
        <w:rPr>
          <w:rFonts w:ascii="Times New Roman" w:hAnsi="Times New Roman"/>
          <w:sz w:val="24"/>
          <w:szCs w:val="24"/>
        </w:rPr>
        <w:t>WZ</w:t>
      </w:r>
      <w:r w:rsidR="00030826" w:rsidRPr="0044430E">
        <w:rPr>
          <w:rFonts w:ascii="Times New Roman" w:hAnsi="Times New Roman"/>
          <w:sz w:val="24"/>
          <w:szCs w:val="24"/>
        </w:rPr>
        <w:t>,</w:t>
      </w:r>
    </w:p>
    <w:p w14:paraId="2E8BE398" w14:textId="464A9D79" w:rsidR="00030826" w:rsidRPr="009F454B" w:rsidRDefault="00030826" w:rsidP="009F454B">
      <w:pPr>
        <w:pStyle w:val="Akapitzlist"/>
        <w:numPr>
          <w:ilvl w:val="0"/>
          <w:numId w:val="1"/>
        </w:numPr>
        <w:spacing w:after="0" w:line="240" w:lineRule="auto"/>
        <w:jc w:val="both"/>
        <w:rPr>
          <w:rFonts w:ascii="Times New Roman" w:hAnsi="Times New Roman"/>
          <w:bCs/>
          <w:sz w:val="24"/>
          <w:szCs w:val="24"/>
        </w:rPr>
      </w:pPr>
      <w:r w:rsidRPr="009F454B">
        <w:rPr>
          <w:rFonts w:ascii="Times New Roman" w:hAnsi="Times New Roman"/>
          <w:sz w:val="24"/>
          <w:szCs w:val="24"/>
          <w:lang w:eastAsia="pl-PL"/>
        </w:rPr>
        <w:t>Nazwa i kod zgodnie ze wspólnym słownikiem zamówień  (CPV):</w:t>
      </w:r>
    </w:p>
    <w:p w14:paraId="70DCC2E9" w14:textId="650B6AC8" w:rsidR="00030826" w:rsidRDefault="00030826" w:rsidP="009F454B">
      <w:pPr>
        <w:tabs>
          <w:tab w:val="left" w:pos="426"/>
        </w:tabs>
        <w:ind w:left="426"/>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4210FD81" w14:textId="77777777" w:rsidR="009F454B" w:rsidRPr="00F61182" w:rsidRDefault="009F454B" w:rsidP="009F454B">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0DA1A5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A30C189"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6B7D875F"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w:t>
      </w:r>
      <w:r w:rsidRPr="00694DAE">
        <w:rPr>
          <w:rFonts w:ascii="Times New Roman" w:hAnsi="Times New Roman"/>
          <w:sz w:val="24"/>
          <w:szCs w:val="24"/>
        </w:rPr>
        <w:lastRenderedPageBreak/>
        <w:t xml:space="preserve">udowodni, że roboty budowlane, dostawy lub usługi, które mają zostać przez niego wykonane, spełniają wymagania określonej etykiety lub określone wymagania wskazane przez zamawiającego. </w:t>
      </w:r>
    </w:p>
    <w:p w14:paraId="49BF4936"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A6886A4" w14:textId="77777777" w:rsidR="009F454B" w:rsidRPr="00694DAE" w:rsidRDefault="009F454B" w:rsidP="00E42093">
      <w:pPr>
        <w:pStyle w:val="Akapitzlist"/>
        <w:numPr>
          <w:ilvl w:val="0"/>
          <w:numId w:val="24"/>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27021C3E" w14:textId="77777777" w:rsidR="009F454B" w:rsidRPr="0007224D" w:rsidRDefault="009F454B" w:rsidP="009F454B">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17024820" w14:textId="77777777" w:rsidR="009F454B" w:rsidRPr="001411FC"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 xml:space="preserve">Zgodnie z dyspozycją art. 95 ust. 1 ustawy </w:t>
      </w:r>
      <w:proofErr w:type="spellStart"/>
      <w:r>
        <w:rPr>
          <w:rFonts w:ascii="Times New Roman" w:hAnsi="Times New Roman"/>
          <w:sz w:val="24"/>
          <w:szCs w:val="24"/>
        </w:rPr>
        <w:t>Pzp</w:t>
      </w:r>
      <w:proofErr w:type="spellEnd"/>
      <w:r>
        <w:rPr>
          <w:rFonts w:ascii="Times New Roman" w:hAnsi="Times New Roman"/>
          <w:sz w:val="24"/>
          <w:szCs w:val="24"/>
        </w:rPr>
        <w:t xml:space="preserve"> Zamawiający wymaga zatrudnienia osób na umowę o pracę w rozumieniu przepisów ustawy z dnia 26 czerwca 1974r. – Kodeks pracy (Dz.U. z 2023r. poz. 1465 ze zm.), osób wykonujących niezbędne czynności dla realizacji niniejszego przedmiotu zamówienia.</w:t>
      </w:r>
    </w:p>
    <w:p w14:paraId="4D959FAF" w14:textId="2FCE5D9B" w:rsidR="009F454B" w:rsidRPr="001411FC" w:rsidRDefault="009F454B" w:rsidP="00E42093">
      <w:pPr>
        <w:pStyle w:val="Akapitzlist"/>
        <w:numPr>
          <w:ilvl w:val="0"/>
          <w:numId w:val="23"/>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sidR="001B0296">
        <w:rPr>
          <w:rFonts w:ascii="Times New Roman" w:hAnsi="Times New Roman"/>
          <w:b/>
          <w:sz w:val="24"/>
          <w:szCs w:val="24"/>
        </w:rPr>
        <w:t>12</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sidR="001B0296">
        <w:rPr>
          <w:rFonts w:ascii="Times New Roman" w:hAnsi="Times New Roman"/>
          <w:b/>
          <w:sz w:val="24"/>
          <w:szCs w:val="24"/>
        </w:rPr>
        <w:t>(na lub wg zał. nr 12</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001BCEED" w14:textId="1DDA258D" w:rsidR="009F454B" w:rsidRPr="002A6240" w:rsidRDefault="009F454B" w:rsidP="00E42093">
      <w:pPr>
        <w:pStyle w:val="Akapitzlist"/>
        <w:numPr>
          <w:ilvl w:val="0"/>
          <w:numId w:val="23"/>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umowy, stanowiącym zał. nr 2A i 2B do SWZ.</w:t>
      </w:r>
    </w:p>
    <w:p w14:paraId="5C4D4BE8" w14:textId="77777777" w:rsidR="009F454B" w:rsidRPr="008F787B" w:rsidRDefault="009F454B" w:rsidP="009F454B">
      <w:pPr>
        <w:tabs>
          <w:tab w:val="left" w:pos="426"/>
        </w:tabs>
        <w:jc w:val="both"/>
        <w:rPr>
          <w:rFonts w:ascii="Times New Roman" w:hAnsi="Times New Roman"/>
          <w:i/>
          <w:szCs w:val="24"/>
        </w:rPr>
      </w:pPr>
    </w:p>
    <w:p w14:paraId="2CD8226F" w14:textId="1440BFB3" w:rsidR="00763EA3" w:rsidRPr="00DF3D72" w:rsidRDefault="00030826" w:rsidP="00E42093">
      <w:pPr>
        <w:numPr>
          <w:ilvl w:val="0"/>
          <w:numId w:val="12"/>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0E8E8521" w14:textId="0F5448D7" w:rsidR="00DF3D72" w:rsidRPr="00DF3D72" w:rsidRDefault="00763EA3" w:rsidP="009F454B">
      <w:pPr>
        <w:tabs>
          <w:tab w:val="left" w:pos="567"/>
        </w:tabs>
        <w:spacing w:after="120" w:line="240" w:lineRule="auto"/>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w:t>
      </w:r>
      <w:r w:rsidR="009F454B">
        <w:rPr>
          <w:rFonts w:ascii="Times New Roman" w:hAnsi="Times New Roman"/>
          <w:bCs/>
          <w:sz w:val="24"/>
          <w:szCs w:val="24"/>
        </w:rPr>
        <w:t>cześniej niż od dnia 01.04.2025r.  do dnia 31.03.2026</w:t>
      </w:r>
      <w:r w:rsidR="00030826" w:rsidRPr="00763EA3">
        <w:rPr>
          <w:rFonts w:ascii="Times New Roman" w:hAnsi="Times New Roman"/>
          <w:bCs/>
          <w:sz w:val="24"/>
          <w:szCs w:val="24"/>
        </w:rPr>
        <w:t>r.</w:t>
      </w:r>
    </w:p>
    <w:p w14:paraId="1C92204C" w14:textId="77777777" w:rsidR="009F454B" w:rsidRPr="00DF3D72" w:rsidRDefault="009F454B" w:rsidP="00E42093">
      <w:pPr>
        <w:numPr>
          <w:ilvl w:val="0"/>
          <w:numId w:val="12"/>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3EDEC775" w14:textId="77777777" w:rsidR="009F454B" w:rsidRPr="00AA4F94" w:rsidRDefault="009F454B" w:rsidP="009F454B">
      <w:pPr>
        <w:spacing w:after="12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0396AF25"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46C9D789" w14:textId="77777777" w:rsidR="009F454B" w:rsidRDefault="009F454B" w:rsidP="00E42093">
      <w:pPr>
        <w:pStyle w:val="Akapitzlist"/>
        <w:numPr>
          <w:ilvl w:val="0"/>
          <w:numId w:val="15"/>
        </w:numPr>
        <w:spacing w:after="120" w:line="240" w:lineRule="auto"/>
        <w:ind w:left="426" w:firstLine="0"/>
        <w:contextualSpacing w:val="0"/>
        <w:jc w:val="both"/>
        <w:rPr>
          <w:rFonts w:ascii="Times New Roman" w:hAnsi="Times New Roman"/>
          <w:bCs/>
          <w:sz w:val="24"/>
          <w:szCs w:val="24"/>
        </w:rPr>
      </w:pPr>
      <w:r w:rsidRPr="00876587">
        <w:rPr>
          <w:rFonts w:ascii="Times New Roman" w:hAnsi="Times New Roman"/>
          <w:bCs/>
          <w:sz w:val="24"/>
          <w:szCs w:val="24"/>
        </w:rPr>
        <w:lastRenderedPageBreak/>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485E8C58" w14:textId="77777777" w:rsidR="009F454B" w:rsidRPr="00C93944" w:rsidRDefault="009F454B" w:rsidP="005A5C54">
      <w:pPr>
        <w:pStyle w:val="Akapitzlist"/>
        <w:spacing w:after="120" w:line="240" w:lineRule="auto"/>
        <w:ind w:left="709"/>
        <w:contextualSpacing w:val="0"/>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Pr>
          <w:rFonts w:ascii="Times New Roman" w:hAnsi="Times New Roman"/>
          <w:sz w:val="24"/>
          <w:szCs w:val="24"/>
        </w:rPr>
        <w:t xml:space="preserve">, </w:t>
      </w:r>
      <w:r w:rsidRPr="00C93944">
        <w:rPr>
          <w:rFonts w:ascii="Times New Roman" w:hAnsi="Times New Roman"/>
          <w:sz w:val="24"/>
          <w:szCs w:val="24"/>
        </w:rPr>
        <w:t>zgodnie z ustawą z dnia 18 grudnia 2003</w:t>
      </w:r>
      <w:r>
        <w:rPr>
          <w:rFonts w:ascii="Times New Roman" w:hAnsi="Times New Roman"/>
          <w:sz w:val="24"/>
          <w:szCs w:val="24"/>
        </w:rPr>
        <w:t>r.</w:t>
      </w:r>
      <w:r w:rsidRPr="00C93944">
        <w:rPr>
          <w:rFonts w:ascii="Times New Roman" w:hAnsi="Times New Roman"/>
          <w:sz w:val="24"/>
          <w:szCs w:val="24"/>
        </w:rPr>
        <w:t xml:space="preserve"> o zakładach leczniczych dla zwierząt (Dz.U. z 2019 r., poz. 24 </w:t>
      </w:r>
      <w:proofErr w:type="spellStart"/>
      <w:r w:rsidRPr="00C93944">
        <w:rPr>
          <w:rFonts w:ascii="Times New Roman" w:hAnsi="Times New Roman"/>
          <w:sz w:val="24"/>
          <w:szCs w:val="24"/>
        </w:rPr>
        <w:t>t.j</w:t>
      </w:r>
      <w:proofErr w:type="spellEnd"/>
      <w:r w:rsidRPr="00C93944">
        <w:rPr>
          <w:rFonts w:ascii="Times New Roman" w:hAnsi="Times New Roman"/>
          <w:sz w:val="24"/>
          <w:szCs w:val="24"/>
        </w:rPr>
        <w:t>.</w:t>
      </w:r>
      <w:r>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6E3AE32F" w14:textId="77777777" w:rsidR="009F454B" w:rsidRPr="00876587" w:rsidRDefault="009F454B" w:rsidP="00E42093">
      <w:pPr>
        <w:pStyle w:val="Akapitzlist"/>
        <w:numPr>
          <w:ilvl w:val="0"/>
          <w:numId w:val="15"/>
        </w:numPr>
        <w:spacing w:after="120" w:line="240" w:lineRule="auto"/>
        <w:ind w:left="709" w:hanging="349"/>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631178D9" w14:textId="5798BAA9" w:rsidR="005A5C54" w:rsidRDefault="009F454B" w:rsidP="00E42093">
      <w:pPr>
        <w:pStyle w:val="Akapitzlist"/>
        <w:numPr>
          <w:ilvl w:val="0"/>
          <w:numId w:val="15"/>
        </w:numPr>
        <w:tabs>
          <w:tab w:val="num" w:pos="437"/>
        </w:tabs>
        <w:spacing w:after="120" w:line="240" w:lineRule="auto"/>
        <w:ind w:left="360" w:firstLine="0"/>
        <w:contextualSpacing w:val="0"/>
        <w:rPr>
          <w:rFonts w:ascii="Times New Roman" w:hAnsi="Times New Roman"/>
          <w:bCs/>
          <w:sz w:val="24"/>
          <w:szCs w:val="24"/>
          <w:u w:val="single"/>
        </w:rPr>
      </w:pPr>
      <w:r w:rsidRPr="00876587">
        <w:rPr>
          <w:rFonts w:ascii="Times New Roman" w:hAnsi="Times New Roman"/>
          <w:bCs/>
          <w:sz w:val="24"/>
          <w:szCs w:val="24"/>
        </w:rPr>
        <w:t>zdoln</w:t>
      </w:r>
      <w:r w:rsidR="005A5C54">
        <w:rPr>
          <w:rFonts w:ascii="Times New Roman" w:hAnsi="Times New Roman"/>
          <w:bCs/>
          <w:sz w:val="24"/>
          <w:szCs w:val="24"/>
        </w:rPr>
        <w:t>ości technicznej lub zawodowej</w:t>
      </w:r>
    </w:p>
    <w:p w14:paraId="4A8D554D" w14:textId="30560EB9" w:rsidR="009F454B" w:rsidRPr="005A5C54" w:rsidRDefault="009F454B" w:rsidP="005A5C54">
      <w:pPr>
        <w:spacing w:after="120" w:line="240" w:lineRule="auto"/>
        <w:ind w:left="360"/>
        <w:rPr>
          <w:rFonts w:ascii="Times New Roman" w:hAnsi="Times New Roman"/>
          <w:bCs/>
          <w:sz w:val="24"/>
          <w:szCs w:val="24"/>
          <w:u w:val="single"/>
        </w:rPr>
      </w:pPr>
      <w:r w:rsidRPr="005A5C54">
        <w:rPr>
          <w:rFonts w:ascii="Times New Roman" w:hAnsi="Times New Roman"/>
          <w:bCs/>
          <w:sz w:val="24"/>
          <w:szCs w:val="24"/>
          <w:u w:val="single"/>
        </w:rPr>
        <w:t xml:space="preserve"> w celu potwierdzenia spełniania warunku: </w:t>
      </w:r>
    </w:p>
    <w:p w14:paraId="2B0E596B" w14:textId="77777777" w:rsidR="009F454B" w:rsidRDefault="009F454B" w:rsidP="00E42093">
      <w:pPr>
        <w:numPr>
          <w:ilvl w:val="0"/>
          <w:numId w:val="16"/>
        </w:numPr>
        <w:tabs>
          <w:tab w:val="clear" w:pos="720"/>
        </w:tabs>
        <w:spacing w:after="120" w:line="240" w:lineRule="auto"/>
        <w:ind w:left="1134"/>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 będzie</w:t>
      </w:r>
      <w:r w:rsidRPr="00A02AF8">
        <w:rPr>
          <w:rFonts w:ascii="Times New Roman" w:hAnsi="Times New Roman"/>
        </w:rPr>
        <w:t xml:space="preserve"> uczestniczyć w wykonywaniu zamówienia, </w:t>
      </w:r>
      <w:r>
        <w:rPr>
          <w:rFonts w:ascii="Times New Roman" w:hAnsi="Times New Roman"/>
        </w:rPr>
        <w:t>posiadającą</w:t>
      </w:r>
      <w:r>
        <w:t>:</w:t>
      </w:r>
    </w:p>
    <w:p w14:paraId="60892DAB" w14:textId="77777777" w:rsidR="009F454B" w:rsidRPr="00AA4F94" w:rsidRDefault="009F454B" w:rsidP="005A5C54">
      <w:pPr>
        <w:spacing w:after="120" w:line="240" w:lineRule="auto"/>
        <w:ind w:left="1134"/>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minimum 3-letnie</w:t>
      </w:r>
      <w:r>
        <w:rPr>
          <w:rFonts w:ascii="Times New Roman" w:hAnsi="Times New Roman"/>
          <w:sz w:val="24"/>
          <w:szCs w:val="24"/>
        </w:rPr>
        <w:t xml:space="preserve"> udokumentowane doświadczenie</w:t>
      </w:r>
      <w:r w:rsidRPr="00CD6DFE">
        <w:rPr>
          <w:rFonts w:ascii="Times New Roman" w:hAnsi="Times New Roman"/>
          <w:sz w:val="24"/>
          <w:szCs w:val="24"/>
        </w:rPr>
        <w:t xml:space="preserve"> w leczeniu</w:t>
      </w:r>
      <w:r>
        <w:rPr>
          <w:rFonts w:ascii="Times New Roman" w:hAnsi="Times New Roman"/>
          <w:sz w:val="24"/>
          <w:szCs w:val="24"/>
        </w:rPr>
        <w:t xml:space="preserve"> zwierząt </w:t>
      </w:r>
      <w:r w:rsidRPr="00F70EFA">
        <w:rPr>
          <w:rFonts w:ascii="Times New Roman" w:hAnsi="Times New Roman"/>
          <w:sz w:val="24"/>
          <w:szCs w:val="24"/>
        </w:rPr>
        <w:t>hodowlanych i</w:t>
      </w:r>
      <w:r>
        <w:rPr>
          <w:rFonts w:ascii="Times New Roman" w:hAnsi="Times New Roman"/>
          <w:sz w:val="24"/>
          <w:szCs w:val="24"/>
        </w:rPr>
        <w:t xml:space="preserve"> towarzyszących lub nieudomowionych</w:t>
      </w:r>
      <w:r w:rsidRPr="00B6663B">
        <w:rPr>
          <w:rFonts w:ascii="Times New Roman" w:hAnsi="Times New Roman"/>
          <w:sz w:val="24"/>
          <w:szCs w:val="24"/>
        </w:rPr>
        <w:t>(</w:t>
      </w:r>
      <w:r>
        <w:rPr>
          <w:rFonts w:ascii="Times New Roman" w:hAnsi="Times New Roman"/>
          <w:sz w:val="24"/>
          <w:szCs w:val="24"/>
        </w:rPr>
        <w:t xml:space="preserve">na lub wg </w:t>
      </w:r>
      <w:r w:rsidRPr="00D54BEA">
        <w:rPr>
          <w:rFonts w:ascii="Times New Roman" w:hAnsi="Times New Roman"/>
          <w:b/>
          <w:sz w:val="24"/>
          <w:szCs w:val="24"/>
        </w:rPr>
        <w:t xml:space="preserve">zał. nr 8 do </w:t>
      </w:r>
      <w:r>
        <w:rPr>
          <w:rFonts w:ascii="Times New Roman" w:hAnsi="Times New Roman"/>
          <w:b/>
          <w:sz w:val="24"/>
          <w:szCs w:val="24"/>
        </w:rPr>
        <w:t>SWZ</w:t>
      </w:r>
      <w:r w:rsidRPr="009D1A6D">
        <w:rPr>
          <w:rFonts w:ascii="Times New Roman" w:hAnsi="Times New Roman"/>
          <w:sz w:val="24"/>
          <w:szCs w:val="24"/>
        </w:rPr>
        <w:t>),</w:t>
      </w:r>
    </w:p>
    <w:p w14:paraId="09A9E41F" w14:textId="77777777" w:rsidR="009F454B" w:rsidRPr="00BC6DD2" w:rsidRDefault="009F454B" w:rsidP="00E42093">
      <w:pPr>
        <w:pStyle w:val="punktya"/>
        <w:numPr>
          <w:ilvl w:val="2"/>
          <w:numId w:val="14"/>
        </w:numPr>
        <w:tabs>
          <w:tab w:val="clear" w:pos="644"/>
        </w:tabs>
        <w:spacing w:after="120" w:line="240" w:lineRule="auto"/>
        <w:ind w:left="1134"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55A13B6C" w14:textId="77777777" w:rsidR="009F454B" w:rsidRDefault="009F454B" w:rsidP="005A5C54">
      <w:pPr>
        <w:pStyle w:val="punktya"/>
        <w:spacing w:after="120" w:line="240" w:lineRule="auto"/>
        <w:ind w:left="1134"/>
        <w:rPr>
          <w:rFonts w:ascii="Times New Roman" w:hAnsi="Times New Roman"/>
          <w:color w:val="FF0000"/>
        </w:rPr>
      </w:pPr>
      <w:r>
        <w:rPr>
          <w:rFonts w:ascii="Times New Roman" w:hAnsi="Times New Roman"/>
        </w:rPr>
        <w:t>-</w:t>
      </w:r>
      <w:r w:rsidRPr="001A3C31">
        <w:rPr>
          <w:rFonts w:ascii="Times New Roman" w:hAnsi="Times New Roman"/>
        </w:rPr>
        <w:t>zakładem leczniczym dla zwierząt</w:t>
      </w:r>
      <w:r>
        <w:rPr>
          <w:rFonts w:ascii="Times New Roman" w:hAnsi="Times New Roman"/>
        </w:rPr>
        <w:t xml:space="preserve"> </w:t>
      </w:r>
      <w:r w:rsidRPr="001A3C31">
        <w:rPr>
          <w:rFonts w:ascii="Times New Roman" w:hAnsi="Times New Roman"/>
        </w:rPr>
        <w:t>wyposażonym w niezbędny sprzęt i urządzenia do prowadzenia usług weterynaryjnyc</w:t>
      </w:r>
      <w:r>
        <w:rPr>
          <w:rFonts w:ascii="Times New Roman" w:hAnsi="Times New Roman"/>
        </w:rPr>
        <w:t xml:space="preserve">h tj. ultrasonograf </w:t>
      </w:r>
      <w:r w:rsidRPr="00C36C99">
        <w:rPr>
          <w:rFonts w:ascii="Times New Roman" w:hAnsi="Times New Roman"/>
        </w:rPr>
        <w:t>oraz miejscem do przetrzymywania zwie</w:t>
      </w:r>
      <w:r>
        <w:rPr>
          <w:rFonts w:ascii="Times New Roman" w:hAnsi="Times New Roman"/>
        </w:rPr>
        <w:t xml:space="preserve">rząt w okresie rekonwalescencji. Lokalizacja zakładu na terenie miasta Białegostoku lub w jego okolicach (max. </w:t>
      </w:r>
      <w:smartTag w:uri="urn:schemas-microsoft-com:office:smarttags" w:element="metricconverter">
        <w:smartTagPr>
          <w:attr w:name="ProductID" w:val="10 km"/>
        </w:smartTagPr>
        <w:r>
          <w:rPr>
            <w:rFonts w:ascii="Times New Roman" w:hAnsi="Times New Roman"/>
          </w:rPr>
          <w:t>1</w:t>
        </w:r>
        <w:r w:rsidRPr="005C6A43">
          <w:rPr>
            <w:rFonts w:ascii="Times New Roman" w:hAnsi="Times New Roman"/>
          </w:rPr>
          <w:t>0 km</w:t>
        </w:r>
      </w:smartTag>
      <w:r w:rsidRPr="005C6A43">
        <w:rPr>
          <w:rFonts w:ascii="Times New Roman" w:hAnsi="Times New Roman"/>
        </w:rPr>
        <w:t xml:space="preserve"> od granic miasta)</w:t>
      </w:r>
    </w:p>
    <w:p w14:paraId="4C031173" w14:textId="75323D15" w:rsidR="009F454B" w:rsidRDefault="009F454B" w:rsidP="008A7BC8">
      <w:pPr>
        <w:pStyle w:val="punktya"/>
        <w:spacing w:after="120" w:line="240" w:lineRule="auto"/>
        <w:ind w:left="1134"/>
        <w:rPr>
          <w:rFonts w:ascii="Times New Roman" w:hAnsi="Times New Roman"/>
        </w:rPr>
      </w:pPr>
      <w:r w:rsidRPr="00857B7C">
        <w:rPr>
          <w:rFonts w:ascii="Times New Roman" w:hAnsi="Times New Roman"/>
        </w:rPr>
        <w:t xml:space="preserve">- </w:t>
      </w:r>
      <w:r>
        <w:rPr>
          <w:rFonts w:ascii="Times New Roman" w:hAnsi="Times New Roman"/>
        </w:rPr>
        <w:t xml:space="preserve">oraz informacją </w:t>
      </w:r>
      <w:r w:rsidRPr="001A3C31">
        <w:rPr>
          <w:rFonts w:ascii="Times New Roman" w:hAnsi="Times New Roman"/>
        </w:rPr>
        <w:t xml:space="preserve">o podstawie do dysponowania tymi </w:t>
      </w:r>
      <w:r w:rsidRPr="00CD6DFE">
        <w:rPr>
          <w:rFonts w:ascii="Times New Roman" w:hAnsi="Times New Roman"/>
        </w:rPr>
        <w:t>zaso</w:t>
      </w:r>
      <w:r>
        <w:rPr>
          <w:rFonts w:ascii="Times New Roman" w:hAnsi="Times New Roman"/>
        </w:rPr>
        <w:t>bami (</w:t>
      </w:r>
      <w:r w:rsidRPr="00716ADD">
        <w:rPr>
          <w:rFonts w:ascii="Times New Roman" w:hAnsi="Times New Roman"/>
        </w:rPr>
        <w:t>na lub wg</w:t>
      </w:r>
      <w:r>
        <w:rPr>
          <w:rFonts w:ascii="Times New Roman" w:hAnsi="Times New Roman"/>
        </w:rPr>
        <w:t xml:space="preserve"> </w:t>
      </w:r>
      <w:r>
        <w:rPr>
          <w:rFonts w:ascii="Times New Roman" w:hAnsi="Times New Roman"/>
          <w:b/>
        </w:rPr>
        <w:t>zał.</w:t>
      </w:r>
      <w:r w:rsidRPr="00D54BEA">
        <w:rPr>
          <w:rFonts w:ascii="Times New Roman" w:hAnsi="Times New Roman"/>
          <w:b/>
        </w:rPr>
        <w:t xml:space="preserve"> nr 9 do </w:t>
      </w:r>
      <w:r>
        <w:rPr>
          <w:rFonts w:ascii="Times New Roman" w:hAnsi="Times New Roman"/>
          <w:b/>
        </w:rPr>
        <w:t>SWZ</w:t>
      </w:r>
      <w:r w:rsidRPr="00CD6DFE">
        <w:rPr>
          <w:rFonts w:ascii="Times New Roman" w:hAnsi="Times New Roman"/>
        </w:rPr>
        <w:t>).</w:t>
      </w:r>
    </w:p>
    <w:p w14:paraId="235E3642" w14:textId="77777777" w:rsidR="008A7BC8" w:rsidRPr="008A7BC8" w:rsidRDefault="008A7BC8" w:rsidP="008A7BC8">
      <w:pPr>
        <w:pStyle w:val="punktya"/>
        <w:spacing w:after="120" w:line="240" w:lineRule="auto"/>
        <w:ind w:left="1134"/>
        <w:rPr>
          <w:rFonts w:ascii="Times New Roman" w:hAnsi="Times New Roman"/>
          <w:color w:val="FF0000"/>
        </w:rPr>
      </w:pPr>
    </w:p>
    <w:p w14:paraId="78C3CB33" w14:textId="0A3FC227" w:rsidR="00763EA3" w:rsidRPr="00DF3D72" w:rsidRDefault="00763EA3" w:rsidP="00E42093">
      <w:pPr>
        <w:numPr>
          <w:ilvl w:val="0"/>
          <w:numId w:val="12"/>
        </w:numPr>
        <w:tabs>
          <w:tab w:val="left" w:pos="426"/>
        </w:tabs>
        <w:spacing w:after="120" w:line="240" w:lineRule="auto"/>
        <w:ind w:hanging="711"/>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 xml:space="preserve">ustawy </w:t>
      </w:r>
      <w:proofErr w:type="spellStart"/>
      <w:r w:rsidR="00626F9E">
        <w:rPr>
          <w:rFonts w:ascii="Times New Roman" w:hAnsi="Times New Roman"/>
          <w:sz w:val="24"/>
          <w:szCs w:val="24"/>
          <w:lang w:eastAsia="pl-PL"/>
        </w:rPr>
        <w:t>Pzp</w:t>
      </w:r>
      <w:proofErr w:type="spellEnd"/>
      <w:r w:rsidR="00626F9E">
        <w:rPr>
          <w:rFonts w:ascii="Times New Roman" w:hAnsi="Times New Roman"/>
          <w:sz w:val="24"/>
          <w:szCs w:val="24"/>
          <w:lang w:eastAsia="pl-PL"/>
        </w:rPr>
        <w:t>;</w:t>
      </w:r>
    </w:p>
    <w:p w14:paraId="32987F41" w14:textId="0535E60B" w:rsidR="00626F9E" w:rsidRPr="00876587" w:rsidRDefault="00626F9E" w:rsidP="00E42093">
      <w:pPr>
        <w:pStyle w:val="Akapitzlist"/>
        <w:numPr>
          <w:ilvl w:val="7"/>
          <w:numId w:val="20"/>
        </w:numPr>
        <w:tabs>
          <w:tab w:val="clear" w:pos="5760"/>
        </w:tabs>
        <w:spacing w:after="120" w:line="240" w:lineRule="auto"/>
        <w:ind w:left="567"/>
        <w:contextualSpacing w:val="0"/>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bezpieczeństwa narodowego (Dz. U. z 2023r. poz. 1497 ze zm.).</w:t>
      </w:r>
    </w:p>
    <w:p w14:paraId="6DC44ADC" w14:textId="77777777" w:rsidR="008A7BC8" w:rsidRDefault="00763EA3"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6C5B5CCF" w14:textId="77777777"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Wykluczenie Wykonawcy następuje na odpowiedni ok</w:t>
      </w:r>
      <w:r>
        <w:rPr>
          <w:rFonts w:ascii="Times New Roman" w:hAnsi="Times New Roman"/>
          <w:sz w:val="24"/>
          <w:szCs w:val="24"/>
        </w:rPr>
        <w:t>res wskazany w art. 111 ustawy.</w:t>
      </w:r>
    </w:p>
    <w:p w14:paraId="5363F3F1" w14:textId="08045755" w:rsidR="008A7BC8" w:rsidRDefault="008A7BC8" w:rsidP="00E42093">
      <w:pPr>
        <w:pStyle w:val="Akapitzlist"/>
        <w:numPr>
          <w:ilvl w:val="6"/>
          <w:numId w:val="12"/>
        </w:numPr>
        <w:tabs>
          <w:tab w:val="clear" w:pos="5040"/>
          <w:tab w:val="num" w:pos="4680"/>
        </w:tabs>
        <w:spacing w:after="120" w:line="240" w:lineRule="auto"/>
        <w:ind w:left="284"/>
        <w:contextualSpacing w:val="0"/>
        <w:jc w:val="both"/>
        <w:rPr>
          <w:rFonts w:ascii="Times New Roman" w:hAnsi="Times New Roman"/>
          <w:sz w:val="24"/>
          <w:szCs w:val="24"/>
          <w:lang w:eastAsia="pl-PL"/>
        </w:rPr>
      </w:pPr>
      <w:r w:rsidRPr="008A7BC8">
        <w:rPr>
          <w:rFonts w:ascii="Times New Roman" w:hAnsi="Times New Roman"/>
          <w:sz w:val="24"/>
          <w:szCs w:val="24"/>
        </w:rPr>
        <w:t xml:space="preserve">Zamawiający może wykluczyć Wykonawcę na każdym etapie postępowania o udzielenie zamówienia. </w:t>
      </w:r>
    </w:p>
    <w:p w14:paraId="77E1C554" w14:textId="77777777" w:rsidR="008A7BC8" w:rsidRPr="008A7BC8" w:rsidRDefault="008A7BC8" w:rsidP="008A7BC8">
      <w:pPr>
        <w:pStyle w:val="Akapitzlist"/>
        <w:spacing w:after="120" w:line="240" w:lineRule="auto"/>
        <w:ind w:left="284"/>
        <w:contextualSpacing w:val="0"/>
        <w:jc w:val="both"/>
        <w:rPr>
          <w:rFonts w:ascii="Times New Roman" w:hAnsi="Times New Roman"/>
          <w:sz w:val="24"/>
          <w:szCs w:val="24"/>
          <w:lang w:eastAsia="pl-PL"/>
        </w:rPr>
      </w:pPr>
    </w:p>
    <w:p w14:paraId="46E7A98F" w14:textId="30C5E27A" w:rsidR="008A7BC8" w:rsidRPr="008A7BC8" w:rsidRDefault="008A7BC8" w:rsidP="00E42093">
      <w:pPr>
        <w:pStyle w:val="Akapitzlist"/>
        <w:numPr>
          <w:ilvl w:val="0"/>
          <w:numId w:val="12"/>
        </w:numPr>
        <w:tabs>
          <w:tab w:val="left" w:pos="426"/>
        </w:tabs>
        <w:spacing w:after="120" w:line="240" w:lineRule="auto"/>
        <w:ind w:left="426" w:hanging="66"/>
        <w:jc w:val="both"/>
        <w:rPr>
          <w:rFonts w:ascii="Times New Roman" w:hAnsi="Times New Roman"/>
          <w:b/>
          <w:sz w:val="24"/>
          <w:szCs w:val="24"/>
        </w:rPr>
      </w:pPr>
      <w:r w:rsidRPr="008A7BC8">
        <w:rPr>
          <w:rFonts w:ascii="Times New Roman" w:hAnsi="Times New Roman"/>
          <w:b/>
          <w:sz w:val="24"/>
          <w:szCs w:val="24"/>
        </w:rPr>
        <w:t xml:space="preserve">W CELU POTWIERDZENIA, ŻE WYKONAWCA NIE PODLEGA WYKLUCZENIU ORAZ SPEŁNIA WARUNKI UDZIAŁU W POSTĘPOWANIU, WYKONAWCA </w:t>
      </w:r>
      <w:r w:rsidRPr="008A7BC8">
        <w:rPr>
          <w:rFonts w:ascii="Times New Roman" w:hAnsi="Times New Roman"/>
          <w:b/>
          <w:sz w:val="24"/>
          <w:szCs w:val="24"/>
          <w:u w:val="single"/>
        </w:rPr>
        <w:t>DOŁĄCZA DO OFERTY:</w:t>
      </w:r>
    </w:p>
    <w:p w14:paraId="40609BB4" w14:textId="09D6EABC" w:rsidR="008A7BC8" w:rsidRPr="00230AA0" w:rsidRDefault="008A7BC8" w:rsidP="008A7BC8">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w:t>
      </w:r>
      <w:proofErr w:type="spellStart"/>
      <w:r w:rsidRPr="00230AA0">
        <w:rPr>
          <w:rFonts w:ascii="Times New Roman" w:hAnsi="Times New Roman"/>
          <w:sz w:val="24"/>
          <w:szCs w:val="24"/>
        </w:rPr>
        <w:t>Pzp</w:t>
      </w:r>
      <w:proofErr w:type="spellEnd"/>
      <w:r w:rsidRPr="00230AA0">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Pr>
          <w:rFonts w:ascii="Times New Roman" w:hAnsi="Times New Roman"/>
          <w:b/>
          <w:sz w:val="24"/>
          <w:szCs w:val="24"/>
        </w:rPr>
        <w:t>6</w:t>
      </w:r>
      <w:r w:rsidRPr="00D31A21">
        <w:rPr>
          <w:rFonts w:ascii="Times New Roman" w:hAnsi="Times New Roman"/>
          <w:b/>
          <w:sz w:val="24"/>
          <w:szCs w:val="24"/>
        </w:rPr>
        <w:t xml:space="preserve"> do SWZ)</w:t>
      </w:r>
      <w:r>
        <w:rPr>
          <w:rFonts w:ascii="Times New Roman" w:hAnsi="Times New Roman"/>
          <w:sz w:val="24"/>
          <w:szCs w:val="24"/>
        </w:rPr>
        <w:t>.</w:t>
      </w:r>
    </w:p>
    <w:p w14:paraId="5542308A" w14:textId="77777777" w:rsidR="008A7BC8" w:rsidRPr="00D70389" w:rsidRDefault="008A7BC8" w:rsidP="008A7BC8">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674D0A67"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Pr>
          <w:rFonts w:ascii="Times New Roman" w:hAnsi="Times New Roman"/>
          <w:b/>
          <w:sz w:val="24"/>
          <w:szCs w:val="24"/>
        </w:rPr>
        <w:t>:</w:t>
      </w:r>
    </w:p>
    <w:p w14:paraId="1194FD51"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1BC6D57C" w14:textId="196E25A0" w:rsidR="008A7BC8" w:rsidRDefault="008A7BC8" w:rsidP="008A7BC8">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lastRenderedPageBreak/>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 xml:space="preserve">o którym mowa w art. 125 ust. 1 ustawy </w:t>
      </w:r>
      <w:proofErr w:type="spellStart"/>
      <w:r w:rsidRPr="00230AA0">
        <w:rPr>
          <w:rFonts w:ascii="Times New Roman" w:hAnsi="Times New Roman"/>
          <w:sz w:val="24"/>
          <w:szCs w:val="24"/>
        </w:rPr>
        <w:t>Pzp</w:t>
      </w:r>
      <w:proofErr w:type="spellEnd"/>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1B0296">
        <w:rPr>
          <w:rFonts w:ascii="Times New Roman" w:hAnsi="Times New Roman"/>
          <w:b/>
          <w:sz w:val="24"/>
          <w:szCs w:val="24"/>
        </w:rPr>
        <w:t>7</w:t>
      </w:r>
      <w:r>
        <w:rPr>
          <w:rFonts w:ascii="Times New Roman" w:hAnsi="Times New Roman"/>
          <w:b/>
          <w:sz w:val="24"/>
          <w:szCs w:val="24"/>
        </w:rPr>
        <w:t xml:space="preserve"> </w:t>
      </w:r>
      <w:r w:rsidRPr="00D31A21">
        <w:rPr>
          <w:rFonts w:ascii="Times New Roman" w:hAnsi="Times New Roman"/>
          <w:b/>
          <w:sz w:val="24"/>
          <w:szCs w:val="24"/>
        </w:rPr>
        <w:t>do SWZ)</w:t>
      </w:r>
      <w:r>
        <w:rPr>
          <w:rFonts w:ascii="Times New Roman" w:hAnsi="Times New Roman"/>
          <w:b/>
          <w:sz w:val="24"/>
          <w:szCs w:val="24"/>
        </w:rPr>
        <w:t>.</w:t>
      </w:r>
    </w:p>
    <w:p w14:paraId="35F8AD58" w14:textId="77777777" w:rsidR="008A7BC8" w:rsidRPr="00230AA0" w:rsidRDefault="008A7BC8" w:rsidP="008A7BC8">
      <w:pPr>
        <w:tabs>
          <w:tab w:val="left" w:pos="426"/>
        </w:tabs>
        <w:spacing w:after="0" w:line="240" w:lineRule="auto"/>
        <w:ind w:left="426"/>
        <w:contextualSpacing/>
        <w:jc w:val="both"/>
        <w:rPr>
          <w:rFonts w:ascii="Times New Roman" w:hAnsi="Times New Roman"/>
          <w:b/>
          <w:sz w:val="24"/>
          <w:szCs w:val="24"/>
        </w:rPr>
      </w:pPr>
    </w:p>
    <w:p w14:paraId="201EE4C2" w14:textId="77777777" w:rsidR="008A7BC8" w:rsidRDefault="008A7BC8" w:rsidP="00E42093">
      <w:pPr>
        <w:numPr>
          <w:ilvl w:val="0"/>
          <w:numId w:val="12"/>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60535A9" w14:textId="77777777" w:rsidR="008A7BC8" w:rsidRDefault="008A7BC8" w:rsidP="008A7BC8">
      <w:pPr>
        <w:tabs>
          <w:tab w:val="left" w:pos="426"/>
        </w:tabs>
        <w:spacing w:after="0" w:line="240" w:lineRule="auto"/>
        <w:ind w:left="426"/>
        <w:contextualSpacing/>
        <w:jc w:val="both"/>
        <w:rPr>
          <w:rFonts w:ascii="Times New Roman" w:hAnsi="Times New Roman"/>
          <w:sz w:val="24"/>
          <w:szCs w:val="24"/>
        </w:rPr>
      </w:pPr>
    </w:p>
    <w:p w14:paraId="1F082678" w14:textId="382A1035"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sz w:val="24"/>
          <w:szCs w:val="24"/>
        </w:rPr>
        <w:t xml:space="preserve">aktualny wpis do ewidencji Zakładów Leczniczych dla Zwierząt, prowadzonej przez właściwą Radę Lekarsko – Weterynaryjną, zgodnie z ustawą z dnia 18 grudnia 2003r. o zakładach leczniczych dla zwierząt (Dz.U. z 2019 r., poz. 24 </w:t>
      </w:r>
      <w:proofErr w:type="spellStart"/>
      <w:r w:rsidRPr="008A7BC8">
        <w:rPr>
          <w:rFonts w:ascii="Times New Roman" w:hAnsi="Times New Roman"/>
          <w:sz w:val="24"/>
          <w:szCs w:val="24"/>
        </w:rPr>
        <w:t>t.j</w:t>
      </w:r>
      <w:proofErr w:type="spellEnd"/>
      <w:r w:rsidRPr="008A7BC8">
        <w:rPr>
          <w:rFonts w:ascii="Times New Roman" w:hAnsi="Times New Roman"/>
          <w:sz w:val="24"/>
          <w:szCs w:val="24"/>
        </w:rPr>
        <w:t>.),</w:t>
      </w:r>
    </w:p>
    <w:p w14:paraId="40C7F483" w14:textId="77777777" w:rsidR="008A7BC8" w:rsidRDefault="008A7BC8" w:rsidP="008A7BC8">
      <w:pPr>
        <w:tabs>
          <w:tab w:val="left" w:pos="426"/>
        </w:tabs>
        <w:spacing w:after="0" w:line="240" w:lineRule="auto"/>
        <w:ind w:left="851"/>
        <w:contextualSpacing/>
        <w:jc w:val="both"/>
        <w:rPr>
          <w:rFonts w:ascii="Times New Roman" w:hAnsi="Times New Roman"/>
          <w:sz w:val="24"/>
          <w:szCs w:val="24"/>
        </w:rPr>
      </w:pPr>
    </w:p>
    <w:p w14:paraId="704B3C81" w14:textId="7D11CA69"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8A7BC8">
        <w:rPr>
          <w:rFonts w:ascii="Times New Roman" w:hAnsi="Times New Roman"/>
          <w:b/>
          <w:sz w:val="24"/>
          <w:szCs w:val="24"/>
        </w:rPr>
        <w:t>wykaz osób</w:t>
      </w:r>
      <w:r w:rsidRPr="008A7BC8">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dysponowania tymi osobami (</w:t>
      </w:r>
      <w:r w:rsidR="00191A56">
        <w:rPr>
          <w:rFonts w:ascii="Times New Roman" w:hAnsi="Times New Roman"/>
          <w:sz w:val="24"/>
          <w:szCs w:val="24"/>
        </w:rPr>
        <w:t xml:space="preserve">na lub wg </w:t>
      </w:r>
      <w:r w:rsidRPr="008A7BC8">
        <w:rPr>
          <w:rFonts w:ascii="Times New Roman" w:hAnsi="Times New Roman"/>
          <w:sz w:val="24"/>
          <w:szCs w:val="24"/>
        </w:rPr>
        <w:t>zał. nr 8 do SWZ),</w:t>
      </w:r>
    </w:p>
    <w:p w14:paraId="348557DF" w14:textId="115D0233" w:rsidR="008A7BC8" w:rsidRPr="008A7BC8" w:rsidRDefault="008A7BC8" w:rsidP="00E42093">
      <w:pPr>
        <w:pStyle w:val="Akapitzlist"/>
        <w:numPr>
          <w:ilvl w:val="0"/>
          <w:numId w:val="25"/>
        </w:numPr>
        <w:tabs>
          <w:tab w:val="left" w:pos="426"/>
        </w:tabs>
        <w:spacing w:after="0" w:line="240" w:lineRule="auto"/>
        <w:ind w:left="851"/>
        <w:jc w:val="both"/>
        <w:rPr>
          <w:rFonts w:ascii="Times New Roman" w:hAnsi="Times New Roman"/>
          <w:sz w:val="24"/>
          <w:szCs w:val="24"/>
        </w:rPr>
      </w:pPr>
      <w:r w:rsidRPr="00191A56">
        <w:rPr>
          <w:rFonts w:ascii="Times New Roman" w:hAnsi="Times New Roman"/>
          <w:b/>
          <w:sz w:val="24"/>
          <w:szCs w:val="24"/>
        </w:rPr>
        <w:t>wykaz narzędzi</w:t>
      </w:r>
      <w:r w:rsidRPr="008A7BC8">
        <w:rPr>
          <w:rFonts w:ascii="Times New Roman" w:hAnsi="Times New Roman"/>
          <w:sz w:val="24"/>
          <w:szCs w:val="24"/>
        </w:rPr>
        <w:t>, wyposażenia zakładu i urządzeń technicznych dostępnych Wykonawcy usług w celu realizacji zamówienia wraz z informacją o podstawie dysponowania tymi zasobami (na lub wg zał. nr 9 do SWZ).</w:t>
      </w:r>
    </w:p>
    <w:p w14:paraId="4D4393AE" w14:textId="77777777" w:rsidR="008A7BC8" w:rsidRDefault="008A7BC8" w:rsidP="008A7BC8">
      <w:pPr>
        <w:tabs>
          <w:tab w:val="left" w:pos="426"/>
        </w:tabs>
        <w:spacing w:after="0" w:line="240" w:lineRule="auto"/>
        <w:ind w:left="426"/>
        <w:contextualSpacing/>
        <w:jc w:val="both"/>
        <w:rPr>
          <w:rFonts w:ascii="Times New Roman" w:hAnsi="Times New Roman"/>
          <w:b/>
          <w:sz w:val="24"/>
          <w:szCs w:val="24"/>
        </w:rPr>
      </w:pPr>
    </w:p>
    <w:p w14:paraId="70543D8B" w14:textId="60E202C5" w:rsidR="008A7BC8" w:rsidRPr="008A7BC8" w:rsidRDefault="008A7BC8" w:rsidP="00E42093">
      <w:pPr>
        <w:pStyle w:val="Akapitzlist"/>
        <w:numPr>
          <w:ilvl w:val="0"/>
          <w:numId w:val="12"/>
        </w:numPr>
        <w:spacing w:after="120" w:line="240" w:lineRule="auto"/>
        <w:ind w:left="426" w:hanging="66"/>
        <w:jc w:val="both"/>
        <w:rPr>
          <w:rFonts w:ascii="Times New Roman" w:hAnsi="Times New Roman"/>
          <w:sz w:val="24"/>
          <w:szCs w:val="24"/>
          <w:lang w:eastAsia="pl-PL"/>
        </w:rPr>
      </w:pPr>
      <w:r w:rsidRPr="008A7BC8">
        <w:rPr>
          <w:rFonts w:ascii="Times New Roman" w:hAnsi="Times New Roman"/>
          <w:b/>
          <w:sz w:val="24"/>
          <w:szCs w:val="24"/>
        </w:rPr>
        <w:t xml:space="preserve"> </w:t>
      </w:r>
      <w:r>
        <w:rPr>
          <w:rFonts w:ascii="Times New Roman" w:hAnsi="Times New Roman"/>
          <w:b/>
          <w:sz w:val="24"/>
          <w:szCs w:val="24"/>
        </w:rPr>
        <w:t xml:space="preserve"> WYKAZ PRZE</w:t>
      </w:r>
      <w:r w:rsidRPr="008A7BC8">
        <w:rPr>
          <w:rFonts w:ascii="Times New Roman" w:hAnsi="Times New Roman"/>
          <w:b/>
          <w:sz w:val="24"/>
          <w:szCs w:val="24"/>
        </w:rPr>
        <w:t>DMIOTOWYCH ŚRODKÓW DOWODOWYCH</w:t>
      </w:r>
      <w:r>
        <w:rPr>
          <w:rFonts w:ascii="Times New Roman" w:hAnsi="Times New Roman"/>
          <w:b/>
          <w:sz w:val="24"/>
          <w:szCs w:val="24"/>
        </w:rPr>
        <w:t xml:space="preserve"> – </w:t>
      </w:r>
      <w:r w:rsidRPr="008A7BC8">
        <w:rPr>
          <w:rFonts w:ascii="Times New Roman" w:hAnsi="Times New Roman"/>
          <w:b/>
          <w:i/>
          <w:sz w:val="24"/>
          <w:szCs w:val="24"/>
        </w:rPr>
        <w:t>nie dotyczy</w:t>
      </w:r>
    </w:p>
    <w:p w14:paraId="331A67D2" w14:textId="77777777" w:rsidR="008A7BC8" w:rsidRPr="008A7BC8" w:rsidRDefault="008A7BC8" w:rsidP="008A7BC8">
      <w:pPr>
        <w:pStyle w:val="Akapitzlist"/>
        <w:spacing w:after="120" w:line="240" w:lineRule="auto"/>
        <w:ind w:left="426"/>
        <w:jc w:val="both"/>
        <w:rPr>
          <w:rFonts w:ascii="Times New Roman" w:hAnsi="Times New Roman"/>
          <w:sz w:val="24"/>
          <w:szCs w:val="24"/>
          <w:lang w:eastAsia="pl-PL"/>
        </w:rPr>
      </w:pPr>
    </w:p>
    <w:p w14:paraId="599137E6" w14:textId="0E6B6C8E" w:rsidR="008A7BC8" w:rsidRDefault="008A7BC8" w:rsidP="00E42093">
      <w:pPr>
        <w:pStyle w:val="Akapitzlist"/>
        <w:numPr>
          <w:ilvl w:val="0"/>
          <w:numId w:val="12"/>
        </w:numPr>
        <w:spacing w:after="120" w:line="240" w:lineRule="auto"/>
        <w:ind w:left="426" w:hanging="66"/>
        <w:jc w:val="both"/>
        <w:rPr>
          <w:rFonts w:ascii="Times New Roman" w:hAnsi="Times New Roman"/>
          <w:b/>
          <w:sz w:val="24"/>
          <w:szCs w:val="24"/>
          <w:lang w:eastAsia="pl-PL"/>
        </w:rPr>
      </w:pPr>
      <w:r w:rsidRPr="008A7BC8">
        <w:rPr>
          <w:rFonts w:ascii="Times New Roman" w:hAnsi="Times New Roman"/>
          <w:b/>
          <w:sz w:val="24"/>
          <w:szCs w:val="24"/>
          <w:lang w:eastAsia="pl-PL"/>
        </w:rPr>
        <w:t>WYKAZ INNYCH WYMAGANYCH OŚWIADCZEŃ LUB DOKUMENTÓ</w:t>
      </w:r>
      <w:r>
        <w:rPr>
          <w:rFonts w:ascii="Times New Roman" w:hAnsi="Times New Roman"/>
          <w:b/>
          <w:sz w:val="24"/>
          <w:szCs w:val="24"/>
          <w:lang w:eastAsia="pl-PL"/>
        </w:rPr>
        <w:t>W</w:t>
      </w:r>
    </w:p>
    <w:p w14:paraId="4A304CF1" w14:textId="77777777" w:rsidR="008A7BC8" w:rsidRPr="008A7BC8" w:rsidRDefault="008A7BC8" w:rsidP="008A7BC8">
      <w:pPr>
        <w:pStyle w:val="Akapitzlist"/>
        <w:rPr>
          <w:rFonts w:ascii="Times New Roman" w:hAnsi="Times New Roman"/>
          <w:b/>
          <w:sz w:val="24"/>
          <w:szCs w:val="24"/>
          <w:lang w:eastAsia="pl-PL"/>
        </w:rPr>
      </w:pPr>
    </w:p>
    <w:p w14:paraId="564095E9" w14:textId="77777777" w:rsidR="008A7BC8" w:rsidRPr="003C2B23" w:rsidRDefault="008A7BC8" w:rsidP="00E42093">
      <w:pPr>
        <w:pStyle w:val="Akapitzlist"/>
        <w:numPr>
          <w:ilvl w:val="0"/>
          <w:numId w:val="26"/>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06C3DF45" w14:textId="77777777" w:rsidR="008A7BC8" w:rsidRPr="003C2B23" w:rsidRDefault="008A7BC8" w:rsidP="00E42093">
      <w:pPr>
        <w:numPr>
          <w:ilvl w:val="0"/>
          <w:numId w:val="26"/>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przypadku, gdy Wykonawca w celu potwierdzenia spełniania warunków udziału </w:t>
      </w:r>
      <w:r w:rsidRPr="003C2B23">
        <w:rPr>
          <w:rFonts w:ascii="Times New Roman" w:hAnsi="Times New Roman"/>
          <w:bCs/>
          <w:sz w:val="24"/>
          <w:szCs w:val="24"/>
        </w:rPr>
        <w:br/>
        <w:t xml:space="preserve">w postępowaniu polega na zdolnościach podmiotów udostępniających zasoby zobowiązany jest dołączyć do oferty: </w:t>
      </w:r>
    </w:p>
    <w:p w14:paraId="23590274" w14:textId="46329FD0"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 xml:space="preserve">oświadczenie podmiotu udostępniającego zasoby, potwierdzające brak podstaw wykluczenia tego podmiotu oraz odpowiednio spełnianie warunków udziału w postępowaniu w zakresie w jakim Wykonawca powołuje się na jego zasoby, o którym mowa w art. 125 ust. 1 ustawy </w:t>
      </w:r>
      <w:proofErr w:type="spellStart"/>
      <w:r>
        <w:rPr>
          <w:rFonts w:ascii="Times New Roman" w:hAnsi="Times New Roman"/>
          <w:bCs/>
          <w:sz w:val="24"/>
          <w:szCs w:val="24"/>
        </w:rPr>
        <w:t>Pzp</w:t>
      </w:r>
      <w:proofErr w:type="spellEnd"/>
      <w:r>
        <w:rPr>
          <w:rFonts w:ascii="Times New Roman" w:hAnsi="Times New Roman"/>
          <w:bCs/>
          <w:sz w:val="24"/>
          <w:szCs w:val="24"/>
        </w:rPr>
        <w:t xml:space="preserve"> </w:t>
      </w:r>
      <w:r w:rsidR="00600368">
        <w:rPr>
          <w:rFonts w:ascii="Times New Roman" w:hAnsi="Times New Roman"/>
          <w:b/>
          <w:bCs/>
          <w:sz w:val="24"/>
          <w:szCs w:val="24"/>
        </w:rPr>
        <w:t>(na lub wg zał. nr 6</w:t>
      </w:r>
      <w:r w:rsidRPr="008E0109">
        <w:rPr>
          <w:rFonts w:ascii="Times New Roman" w:hAnsi="Times New Roman"/>
          <w:b/>
          <w:bCs/>
          <w:sz w:val="24"/>
          <w:szCs w:val="24"/>
        </w:rPr>
        <w:t xml:space="preserve"> do SWZ)</w:t>
      </w:r>
      <w:r>
        <w:rPr>
          <w:rFonts w:ascii="Times New Roman" w:hAnsi="Times New Roman"/>
          <w:bCs/>
          <w:sz w:val="24"/>
          <w:szCs w:val="24"/>
        </w:rPr>
        <w:t>,</w:t>
      </w:r>
    </w:p>
    <w:p w14:paraId="28BFF24F" w14:textId="1FBAD773" w:rsidR="008A7BC8" w:rsidRPr="009429C3" w:rsidRDefault="008A7BC8" w:rsidP="00E42093">
      <w:pPr>
        <w:numPr>
          <w:ilvl w:val="1"/>
          <w:numId w:val="27"/>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600368">
        <w:rPr>
          <w:rFonts w:ascii="Times New Roman" w:hAnsi="Times New Roman"/>
          <w:b/>
          <w:bCs/>
          <w:sz w:val="24"/>
          <w:szCs w:val="24"/>
        </w:rPr>
        <w:t>(na lub wg zał. nr 10</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Pr="009429C3">
        <w:rPr>
          <w:rFonts w:ascii="Times New Roman" w:hAnsi="Times New Roman"/>
          <w:bCs/>
          <w:sz w:val="24"/>
          <w:szCs w:val="24"/>
          <w:u w:val="single"/>
        </w:rPr>
        <w:t xml:space="preserve"> w szczególności: </w:t>
      </w:r>
    </w:p>
    <w:p w14:paraId="66BF9631"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5EF1B94E" w14:textId="77777777" w:rsidR="008A7BC8" w:rsidRPr="005E4579"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Pr>
          <w:rFonts w:ascii="Times New Roman" w:hAnsi="Times New Roman"/>
          <w:sz w:val="24"/>
          <w:szCs w:val="24"/>
          <w:lang w:eastAsia="pl-PL"/>
        </w:rPr>
        <w:t xml:space="preserve"> udostępniającego te zasoby, przy wykonywaniu zamówienia</w:t>
      </w:r>
      <w:r w:rsidRPr="005E4579">
        <w:rPr>
          <w:rFonts w:ascii="Times New Roman" w:hAnsi="Times New Roman"/>
          <w:sz w:val="24"/>
          <w:szCs w:val="24"/>
          <w:lang w:eastAsia="pl-PL"/>
        </w:rPr>
        <w:t>,</w:t>
      </w:r>
    </w:p>
    <w:p w14:paraId="7A5EC790" w14:textId="77777777" w:rsidR="008A7BC8" w:rsidRDefault="008A7BC8" w:rsidP="00E42093">
      <w:pPr>
        <w:pStyle w:val="Akapitzlist"/>
        <w:numPr>
          <w:ilvl w:val="2"/>
          <w:numId w:val="28"/>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czy</w:t>
      </w:r>
      <w:r>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211AE48A" w14:textId="77777777" w:rsidR="008A7BC8" w:rsidRPr="009429C3" w:rsidRDefault="008A7BC8" w:rsidP="00E42093">
      <w:pPr>
        <w:pStyle w:val="Akapitzlist"/>
        <w:numPr>
          <w:ilvl w:val="0"/>
          <w:numId w:val="26"/>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 xml:space="preserve">Podmiot, który zobowiązał się do udostępnienia zasobów, odpowiada solidarnie z Wykonawcą, który polega na jego sytuacji finansowej lub ekonomicznej, za szkodę </w:t>
      </w:r>
      <w:r>
        <w:rPr>
          <w:rFonts w:ascii="Times New Roman" w:hAnsi="Times New Roman"/>
          <w:bCs/>
          <w:sz w:val="24"/>
          <w:szCs w:val="24"/>
        </w:rPr>
        <w:lastRenderedPageBreak/>
        <w:t>poniesioną przez Zamawiającego powstałą w skutek nieudostępnienia tych zasobów, chyba że za nieudostępnienie zasobów podmiot ten nie ponosi winy.</w:t>
      </w:r>
    </w:p>
    <w:p w14:paraId="1FBE341D" w14:textId="77777777" w:rsidR="008A7BC8" w:rsidRDefault="008A7BC8" w:rsidP="008A7BC8">
      <w:pPr>
        <w:pStyle w:val="Akapitzlist"/>
        <w:spacing w:after="0" w:line="240" w:lineRule="auto"/>
        <w:jc w:val="both"/>
        <w:rPr>
          <w:rFonts w:ascii="Times New Roman" w:hAnsi="Times New Roman"/>
          <w:bCs/>
          <w:sz w:val="24"/>
          <w:szCs w:val="24"/>
        </w:rPr>
      </w:pPr>
    </w:p>
    <w:p w14:paraId="5EE1F5EE" w14:textId="77777777" w:rsidR="008A7BC8" w:rsidRPr="007A05E9" w:rsidRDefault="008A7BC8" w:rsidP="00E42093">
      <w:pPr>
        <w:pStyle w:val="Akapitzlist"/>
        <w:numPr>
          <w:ilvl w:val="0"/>
          <w:numId w:val="12"/>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1DA48A8C" w14:textId="694BBD25" w:rsidR="008A7BC8" w:rsidRDefault="008A7BC8" w:rsidP="008A7BC8">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600368">
        <w:rPr>
          <w:rFonts w:ascii="Times New Roman" w:hAnsi="Times New Roman"/>
          <w:bCs/>
          <w:sz w:val="24"/>
          <w:szCs w:val="24"/>
        </w:rPr>
        <w:t xml:space="preserve"> (na lub wg zał. nr 1 </w:t>
      </w:r>
      <w:r w:rsidRPr="00DF3380">
        <w:rPr>
          <w:rFonts w:ascii="Times New Roman" w:hAnsi="Times New Roman"/>
          <w:bCs/>
          <w:sz w:val="24"/>
          <w:szCs w:val="24"/>
        </w:rPr>
        <w:t>SWZ).</w:t>
      </w:r>
    </w:p>
    <w:p w14:paraId="43DF6A41" w14:textId="77777777" w:rsidR="00191A56" w:rsidRDefault="00191A56" w:rsidP="008A7BC8">
      <w:pPr>
        <w:spacing w:after="120" w:line="240" w:lineRule="auto"/>
        <w:jc w:val="both"/>
        <w:rPr>
          <w:rFonts w:ascii="Times New Roman" w:hAnsi="Times New Roman"/>
          <w:bCs/>
          <w:sz w:val="24"/>
          <w:szCs w:val="24"/>
        </w:rPr>
      </w:pPr>
    </w:p>
    <w:p w14:paraId="390F9193" w14:textId="77777777" w:rsidR="00600368" w:rsidRPr="00B53489" w:rsidRDefault="00600368" w:rsidP="00E42093">
      <w:pPr>
        <w:pStyle w:val="Akapitzlist"/>
        <w:numPr>
          <w:ilvl w:val="0"/>
          <w:numId w:val="12"/>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25507B10" w14:textId="77777777" w:rsidR="00600368" w:rsidRPr="003561C9" w:rsidRDefault="00600368" w:rsidP="00E42093">
      <w:pPr>
        <w:pStyle w:val="Akapitzlist"/>
        <w:numPr>
          <w:ilvl w:val="1"/>
          <w:numId w:val="12"/>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1B8DD34E"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 oraz w przypadkach, o których mowa w ar</w:t>
      </w:r>
      <w:r>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2AF01D8C"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58AA3EE7" w14:textId="77777777" w:rsidR="00600368" w:rsidRPr="003561C9" w:rsidRDefault="00600368" w:rsidP="00E42093">
      <w:pPr>
        <w:numPr>
          <w:ilvl w:val="1"/>
          <w:numId w:val="12"/>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163C02DB" w14:textId="4C6CB806"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sidRPr="003561C9">
        <w:rPr>
          <w:rFonts w:ascii="Times New Roman" w:hAnsi="Times New Roman"/>
          <w:sz w:val="24"/>
          <w:szCs w:val="24"/>
        </w:rPr>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2 SW</w:t>
      </w:r>
      <w:r>
        <w:rPr>
          <w:rFonts w:ascii="Times New Roman" w:hAnsi="Times New Roman"/>
          <w:sz w:val="24"/>
          <w:szCs w:val="24"/>
        </w:rPr>
        <w:t>Z</w:t>
      </w:r>
      <w:r w:rsidR="001B0296">
        <w:rPr>
          <w:rFonts w:ascii="Times New Roman" w:hAnsi="Times New Roman"/>
          <w:sz w:val="24"/>
          <w:szCs w:val="24"/>
        </w:rPr>
        <w:t xml:space="preserve"> (dotyczy części I </w:t>
      </w:r>
      <w:proofErr w:type="spellStart"/>
      <w:r w:rsidR="001B0296">
        <w:rPr>
          <w:rFonts w:ascii="Times New Roman" w:hAnsi="Times New Roman"/>
          <w:sz w:val="24"/>
          <w:szCs w:val="24"/>
        </w:rPr>
        <w:t>i</w:t>
      </w:r>
      <w:proofErr w:type="spellEnd"/>
      <w:r w:rsidR="001B0296">
        <w:rPr>
          <w:rFonts w:ascii="Times New Roman" w:hAnsi="Times New Roman"/>
          <w:sz w:val="24"/>
          <w:szCs w:val="24"/>
        </w:rPr>
        <w:t xml:space="preserve"> części II)</w:t>
      </w:r>
      <w:r>
        <w:rPr>
          <w:rFonts w:ascii="Times New Roman" w:hAnsi="Times New Roman"/>
          <w:sz w:val="24"/>
          <w:szCs w:val="24"/>
        </w:rPr>
        <w:t xml:space="preserve"> wykazuje co najmniej jeden z W</w:t>
      </w:r>
      <w:r w:rsidRPr="003561C9">
        <w:rPr>
          <w:rFonts w:ascii="Times New Roman" w:hAnsi="Times New Roman"/>
          <w:sz w:val="24"/>
          <w:szCs w:val="24"/>
        </w:rPr>
        <w:t xml:space="preserve">ykonawców wspólnie ubiegających się o udzielenie zamówienia </w:t>
      </w:r>
    </w:p>
    <w:p w14:paraId="1746445B" w14:textId="2EF60118" w:rsidR="00600368" w:rsidRPr="003561C9" w:rsidRDefault="00600368" w:rsidP="00E42093">
      <w:pPr>
        <w:numPr>
          <w:ilvl w:val="4"/>
          <w:numId w:val="29"/>
        </w:numPr>
        <w:spacing w:after="120" w:line="269" w:lineRule="auto"/>
        <w:ind w:left="851" w:right="335" w:hanging="360"/>
        <w:jc w:val="both"/>
        <w:rPr>
          <w:rFonts w:ascii="Times New Roman" w:hAnsi="Times New Roman"/>
          <w:sz w:val="24"/>
          <w:szCs w:val="24"/>
        </w:rPr>
      </w:pPr>
      <w:r>
        <w:rPr>
          <w:rFonts w:ascii="Times New Roman" w:hAnsi="Times New Roman"/>
          <w:sz w:val="24"/>
          <w:szCs w:val="24"/>
        </w:rPr>
        <w:t xml:space="preserve">w pkt. V </w:t>
      </w:r>
      <w:proofErr w:type="spellStart"/>
      <w:r>
        <w:rPr>
          <w:rFonts w:ascii="Times New Roman" w:hAnsi="Times New Roman"/>
          <w:sz w:val="24"/>
          <w:szCs w:val="24"/>
        </w:rPr>
        <w:t>ppkt</w:t>
      </w:r>
      <w:proofErr w:type="spellEnd"/>
      <w:r>
        <w:rPr>
          <w:rFonts w:ascii="Times New Roman" w:hAnsi="Times New Roman"/>
          <w:sz w:val="24"/>
          <w:szCs w:val="24"/>
        </w:rPr>
        <w:t>. 4</w:t>
      </w:r>
      <w:r w:rsidRPr="003561C9">
        <w:rPr>
          <w:rFonts w:ascii="Times New Roman" w:hAnsi="Times New Roman"/>
          <w:sz w:val="24"/>
          <w:szCs w:val="24"/>
        </w:rPr>
        <w:t xml:space="preserve"> </w:t>
      </w:r>
      <w:r>
        <w:rPr>
          <w:rFonts w:ascii="Times New Roman" w:hAnsi="Times New Roman"/>
          <w:sz w:val="24"/>
          <w:szCs w:val="24"/>
        </w:rPr>
        <w:t>SWZ</w:t>
      </w:r>
      <w:r w:rsidR="001B0296">
        <w:rPr>
          <w:rFonts w:ascii="Times New Roman" w:hAnsi="Times New Roman"/>
          <w:sz w:val="24"/>
          <w:szCs w:val="24"/>
        </w:rPr>
        <w:t xml:space="preserve"> (dotyczy części I </w:t>
      </w:r>
      <w:proofErr w:type="spellStart"/>
      <w:r w:rsidR="001B0296">
        <w:rPr>
          <w:rFonts w:ascii="Times New Roman" w:hAnsi="Times New Roman"/>
          <w:sz w:val="24"/>
          <w:szCs w:val="24"/>
        </w:rPr>
        <w:t>i</w:t>
      </w:r>
      <w:proofErr w:type="spellEnd"/>
      <w:r w:rsidR="001B0296">
        <w:rPr>
          <w:rFonts w:ascii="Times New Roman" w:hAnsi="Times New Roman"/>
          <w:sz w:val="24"/>
          <w:szCs w:val="24"/>
        </w:rPr>
        <w:t xml:space="preserve"> części II)</w:t>
      </w:r>
      <w:r>
        <w:rPr>
          <w:rFonts w:ascii="Times New Roman" w:hAnsi="Times New Roman"/>
          <w:sz w:val="24"/>
          <w:szCs w:val="24"/>
        </w:rPr>
        <w:t xml:space="preserve"> W</w:t>
      </w:r>
      <w:r w:rsidRPr="003561C9">
        <w:rPr>
          <w:rFonts w:ascii="Times New Roman" w:hAnsi="Times New Roman"/>
          <w:sz w:val="24"/>
          <w:szCs w:val="24"/>
        </w:rPr>
        <w:t>ykonawcy wykazują poprzez po</w:t>
      </w:r>
      <w:r>
        <w:rPr>
          <w:rFonts w:ascii="Times New Roman" w:hAnsi="Times New Roman"/>
          <w:sz w:val="24"/>
          <w:szCs w:val="24"/>
        </w:rPr>
        <w:t>leganie na zdolnościach tych z W</w:t>
      </w:r>
      <w:r w:rsidRPr="003561C9">
        <w:rPr>
          <w:rFonts w:ascii="Times New Roman" w:hAnsi="Times New Roman"/>
          <w:sz w:val="24"/>
          <w:szCs w:val="24"/>
        </w:rPr>
        <w:t>ykonawców, którz</w:t>
      </w:r>
      <w:r w:rsidR="001B0296">
        <w:rPr>
          <w:rFonts w:ascii="Times New Roman" w:hAnsi="Times New Roman"/>
          <w:sz w:val="24"/>
          <w:szCs w:val="24"/>
        </w:rPr>
        <w:t xml:space="preserve">y wykonają </w:t>
      </w:r>
      <w:r w:rsidRPr="003561C9">
        <w:rPr>
          <w:rFonts w:ascii="Times New Roman" w:hAnsi="Times New Roman"/>
          <w:sz w:val="24"/>
          <w:szCs w:val="24"/>
        </w:rPr>
        <w:t xml:space="preserve">usługi, do realizacji których te zdolności są wymagane. </w:t>
      </w:r>
    </w:p>
    <w:p w14:paraId="7DB924C1" w14:textId="005B7FDE" w:rsidR="00600368" w:rsidRPr="003561C9" w:rsidRDefault="00600368" w:rsidP="00600368">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Pr>
          <w:rFonts w:ascii="Times New Roman" w:hAnsi="Times New Roman"/>
          <w:sz w:val="24"/>
          <w:szCs w:val="24"/>
        </w:rPr>
        <w:t>W</w:t>
      </w:r>
      <w:r w:rsidRPr="003561C9">
        <w:rPr>
          <w:rFonts w:ascii="Times New Roman" w:hAnsi="Times New Roman"/>
          <w:sz w:val="24"/>
          <w:szCs w:val="24"/>
        </w:rPr>
        <w:t>ykonawcy wspólnie ubiegający się o udzielenie zamówienia  oświadczają, które roboty budowlane, dostawy lu</w:t>
      </w:r>
      <w:r>
        <w:rPr>
          <w:rFonts w:ascii="Times New Roman" w:hAnsi="Times New Roman"/>
          <w:sz w:val="24"/>
          <w:szCs w:val="24"/>
        </w:rPr>
        <w:t>b usługi wykonają poszczególni W</w:t>
      </w:r>
      <w:r w:rsidRPr="003561C9">
        <w:rPr>
          <w:rFonts w:ascii="Times New Roman" w:hAnsi="Times New Roman"/>
          <w:sz w:val="24"/>
          <w:szCs w:val="24"/>
        </w:rPr>
        <w:t xml:space="preserve">ykonawcy. </w:t>
      </w:r>
    </w:p>
    <w:p w14:paraId="42C40E2D" w14:textId="77777777" w:rsidR="00600368" w:rsidRDefault="00600368" w:rsidP="00E42093">
      <w:pPr>
        <w:numPr>
          <w:ilvl w:val="1"/>
          <w:numId w:val="12"/>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7660BD2B" w14:textId="77777777" w:rsidR="00600368"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78461F3E" w14:textId="77777777" w:rsidR="00600368" w:rsidRPr="003561C9" w:rsidRDefault="00600368" w:rsidP="00E42093">
      <w:pPr>
        <w:numPr>
          <w:ilvl w:val="1"/>
          <w:numId w:val="30"/>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 xml:space="preserve">dokumenty i oświadczenia o których mowa w </w:t>
      </w:r>
      <w:proofErr w:type="spellStart"/>
      <w:r>
        <w:rPr>
          <w:rFonts w:ascii="Times New Roman" w:hAnsi="Times New Roman"/>
          <w:sz w:val="24"/>
          <w:szCs w:val="24"/>
        </w:rPr>
        <w:t>pkt.VIII</w:t>
      </w:r>
      <w:proofErr w:type="spellEnd"/>
      <w:r>
        <w:rPr>
          <w:rFonts w:ascii="Times New Roman" w:hAnsi="Times New Roman"/>
          <w:sz w:val="24"/>
          <w:szCs w:val="24"/>
        </w:rPr>
        <w:t xml:space="preserve"> SWZ składa każdy z nich.</w:t>
      </w:r>
    </w:p>
    <w:p w14:paraId="35297AD8" w14:textId="77777777" w:rsidR="00600368" w:rsidRPr="00DF3380" w:rsidRDefault="00600368" w:rsidP="00600368">
      <w:pPr>
        <w:spacing w:after="120" w:line="240" w:lineRule="auto"/>
        <w:jc w:val="both"/>
        <w:rPr>
          <w:rFonts w:ascii="Times New Roman" w:hAnsi="Times New Roman"/>
          <w:sz w:val="24"/>
          <w:szCs w:val="24"/>
          <w:lang w:eastAsia="pl-PL"/>
        </w:rPr>
      </w:pPr>
    </w:p>
    <w:p w14:paraId="135A8AE9" w14:textId="77777777" w:rsidR="00600368" w:rsidRPr="00A443E0" w:rsidRDefault="00600368" w:rsidP="00E42093">
      <w:pPr>
        <w:pStyle w:val="Akapitzlist"/>
        <w:numPr>
          <w:ilvl w:val="0"/>
          <w:numId w:val="12"/>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Pr="00A443E0">
        <w:rPr>
          <w:rFonts w:ascii="Times New Roman" w:hAnsi="Times New Roman"/>
          <w:b/>
          <w:sz w:val="24"/>
          <w:szCs w:val="24"/>
          <w:lang w:eastAsia="pl-PL"/>
        </w:rPr>
        <w:t xml:space="preserve"> Z WYKONAWCAMI</w:t>
      </w:r>
    </w:p>
    <w:p w14:paraId="41C7C970" w14:textId="26CEE5D1" w:rsidR="00600368" w:rsidRPr="00600368" w:rsidRDefault="00A2310B" w:rsidP="00E42093">
      <w:pPr>
        <w:pStyle w:val="Akapitzlist"/>
        <w:numPr>
          <w:ilvl w:val="6"/>
          <w:numId w:val="12"/>
        </w:numPr>
        <w:tabs>
          <w:tab w:val="clear" w:pos="5040"/>
          <w:tab w:val="num" w:pos="4680"/>
        </w:tabs>
        <w:spacing w:after="120"/>
        <w:ind w:left="567" w:hanging="357"/>
        <w:contextualSpacing w:val="0"/>
        <w:jc w:val="both"/>
        <w:rPr>
          <w:rFonts w:ascii="Times New Roman" w:hAnsi="Times New Roman"/>
          <w:sz w:val="24"/>
          <w:szCs w:val="24"/>
        </w:rPr>
      </w:pPr>
      <w:r w:rsidRPr="00600368">
        <w:rPr>
          <w:rFonts w:ascii="Times New Roman" w:hAnsi="Times New Roman"/>
          <w:sz w:val="24"/>
          <w:szCs w:val="24"/>
          <w:lang w:eastAsia="pl-PL"/>
        </w:rPr>
        <w:lastRenderedPageBreak/>
        <w:t xml:space="preserve">W </w:t>
      </w:r>
      <w:r w:rsidRPr="00600368">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600368">
          <w:rPr>
            <w:rStyle w:val="Hipercze"/>
            <w:rFonts w:ascii="Times New Roman" w:hAnsi="Times New Roman"/>
            <w:sz w:val="24"/>
            <w:szCs w:val="24"/>
          </w:rPr>
          <w:t>https://ezamowienia.gov.pl/</w:t>
        </w:r>
      </w:hyperlink>
      <w:r w:rsidRPr="00600368">
        <w:rPr>
          <w:rFonts w:ascii="Times New Roman" w:hAnsi="Times New Roman"/>
          <w:sz w:val="24"/>
          <w:szCs w:val="24"/>
        </w:rPr>
        <w:t xml:space="preserve"> .</w:t>
      </w:r>
    </w:p>
    <w:p w14:paraId="559CCE29"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E42093">
      <w:pPr>
        <w:pStyle w:val="Akapitzlist"/>
        <w:numPr>
          <w:ilvl w:val="6"/>
          <w:numId w:val="12"/>
        </w:numPr>
        <w:spacing w:after="120"/>
        <w:ind w:left="567" w:hanging="357"/>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5144396B" w:rsidR="00A2310B" w:rsidRDefault="00A2310B" w:rsidP="00E42093">
      <w:pPr>
        <w:pStyle w:val="Akapitzlist"/>
        <w:numPr>
          <w:ilvl w:val="6"/>
          <w:numId w:val="12"/>
        </w:numPr>
        <w:spacing w:after="120" w:line="240" w:lineRule="auto"/>
        <w:ind w:left="567"/>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001B0296">
        <w:rPr>
          <w:rFonts w:ascii="Times New Roman" w:hAnsi="Times New Roman"/>
          <w:sz w:val="24"/>
          <w:szCs w:val="24"/>
        </w:rPr>
        <w:t>konkurencji (Dz. U. z 2022</w:t>
      </w:r>
      <w:r w:rsidRPr="00A2310B">
        <w:rPr>
          <w:rFonts w:ascii="Times New Roman" w:hAnsi="Times New Roman"/>
          <w:sz w:val="24"/>
          <w:szCs w:val="24"/>
        </w:rPr>
        <w:t>r. po</w:t>
      </w:r>
      <w:r w:rsidR="001B0296">
        <w:rPr>
          <w:rFonts w:ascii="Times New Roman" w:hAnsi="Times New Roman"/>
          <w:sz w:val="24"/>
          <w:szCs w:val="24"/>
        </w:rPr>
        <w:t>z. 1233 ze zm.</w:t>
      </w:r>
      <w:r w:rsidRPr="00A2310B">
        <w:rPr>
          <w:rFonts w:ascii="Times New Roman" w:hAnsi="Times New Roman"/>
          <w:sz w:val="24"/>
          <w:szCs w:val="24"/>
        </w:rPr>
        <w:t>)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E42093">
      <w:pPr>
        <w:pStyle w:val="Akapitzlist"/>
        <w:numPr>
          <w:ilvl w:val="6"/>
          <w:numId w:val="12"/>
        </w:numPr>
        <w:spacing w:after="120" w:line="240" w:lineRule="auto"/>
        <w:ind w:left="567"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01E6547B" w:rsidR="004126FD" w:rsidRPr="00DF3D72" w:rsidRDefault="00600368" w:rsidP="00E42093">
      <w:pPr>
        <w:pStyle w:val="Akapitzlist"/>
        <w:numPr>
          <w:ilvl w:val="0"/>
          <w:numId w:val="12"/>
        </w:numPr>
        <w:spacing w:after="120" w:line="240" w:lineRule="auto"/>
        <w:ind w:left="567" w:hanging="209"/>
        <w:contextualSpacing w:val="0"/>
        <w:jc w:val="both"/>
        <w:rPr>
          <w:rFonts w:ascii="Times New Roman" w:hAnsi="Times New Roman"/>
          <w:b/>
          <w:sz w:val="24"/>
          <w:szCs w:val="24"/>
        </w:rPr>
      </w:pPr>
      <w:r>
        <w:rPr>
          <w:rFonts w:ascii="Times New Roman" w:hAnsi="Times New Roman"/>
          <w:b/>
          <w:sz w:val="24"/>
          <w:szCs w:val="24"/>
        </w:rPr>
        <w:t>WYMAGANIA DOTYCZĄCE WADIUM</w:t>
      </w:r>
    </w:p>
    <w:p w14:paraId="1F32696E" w14:textId="3F783DE0" w:rsidR="004126FD" w:rsidRPr="001B0296" w:rsidRDefault="004126FD" w:rsidP="001B0296">
      <w:pPr>
        <w:pStyle w:val="Akapitzlist"/>
        <w:spacing w:after="120"/>
        <w:ind w:left="851"/>
        <w:contextualSpacing w:val="0"/>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02EA80A9" w14:textId="77777777" w:rsidR="001B0296" w:rsidRDefault="001B0296" w:rsidP="004126FD">
      <w:pPr>
        <w:pStyle w:val="Akapitzlist"/>
        <w:spacing w:after="0" w:line="240" w:lineRule="auto"/>
        <w:ind w:left="853"/>
        <w:jc w:val="both"/>
        <w:rPr>
          <w:rFonts w:ascii="Times New Roman" w:hAnsi="Times New Roman"/>
          <w:b/>
          <w:sz w:val="24"/>
          <w:szCs w:val="24"/>
        </w:rPr>
      </w:pPr>
    </w:p>
    <w:p w14:paraId="79569567" w14:textId="77777777" w:rsidR="001B0296" w:rsidRDefault="001B0296" w:rsidP="004126FD">
      <w:pPr>
        <w:pStyle w:val="Akapitzlist"/>
        <w:spacing w:after="0" w:line="240" w:lineRule="auto"/>
        <w:ind w:left="853"/>
        <w:jc w:val="both"/>
        <w:rPr>
          <w:rFonts w:ascii="Times New Roman" w:hAnsi="Times New Roman"/>
          <w:b/>
          <w:sz w:val="24"/>
          <w:szCs w:val="24"/>
        </w:rPr>
      </w:pPr>
    </w:p>
    <w:p w14:paraId="37DAE7C9" w14:textId="304EF043" w:rsidR="004126FD" w:rsidRPr="00C268D4" w:rsidRDefault="001A5687" w:rsidP="00E42093">
      <w:pPr>
        <w:pStyle w:val="Akapitzlist"/>
        <w:numPr>
          <w:ilvl w:val="0"/>
          <w:numId w:val="12"/>
        </w:numPr>
        <w:spacing w:after="120" w:line="240" w:lineRule="auto"/>
        <w:ind w:left="425" w:hanging="66"/>
        <w:contextualSpacing w:val="0"/>
        <w:jc w:val="both"/>
        <w:rPr>
          <w:rFonts w:ascii="Times New Roman" w:hAnsi="Times New Roman"/>
          <w:b/>
          <w:sz w:val="24"/>
          <w:szCs w:val="24"/>
        </w:rPr>
      </w:pPr>
      <w:r w:rsidRPr="00C268D4">
        <w:rPr>
          <w:rFonts w:ascii="Times New Roman" w:hAnsi="Times New Roman"/>
          <w:b/>
          <w:sz w:val="24"/>
          <w:szCs w:val="24"/>
        </w:rPr>
        <w:t>TERMIN ZWIĄZANIA OFERTĄ</w:t>
      </w:r>
    </w:p>
    <w:p w14:paraId="77139150" w14:textId="283A81AA" w:rsidR="001A5687" w:rsidRPr="00C268D4"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C268D4">
        <w:rPr>
          <w:rFonts w:ascii="Times New Roman" w:hAnsi="Times New Roman"/>
          <w:sz w:val="24"/>
          <w:szCs w:val="24"/>
        </w:rPr>
        <w:t xml:space="preserve">Wykonawca jest związany ofertą 30 dni od dnia upływu terminu składania ofert, </w:t>
      </w:r>
      <w:r w:rsidR="00DA7914">
        <w:rPr>
          <w:rFonts w:ascii="Times New Roman" w:hAnsi="Times New Roman"/>
          <w:sz w:val="24"/>
          <w:szCs w:val="24"/>
        </w:rPr>
        <w:t>tj. do dnia 18.04</w:t>
      </w:r>
      <w:r w:rsidR="00C268D4">
        <w:rPr>
          <w:rFonts w:ascii="Times New Roman" w:hAnsi="Times New Roman"/>
          <w:sz w:val="24"/>
          <w:szCs w:val="24"/>
        </w:rPr>
        <w:t>.2025r.</w:t>
      </w:r>
    </w:p>
    <w:p w14:paraId="44BAA625"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W przypadku, gdy wybór najkorzystniejszej oferty nie nastąpi przed upływem terminu związania ofertą określonego w pkt 1., Zamawiający przed upływem terminu związania ofertą zwraca się jednokrotnie do wykonawców o wyrażenie zgody na przedłużenie tego terminu o wskazywany przez niego okres, nie dłuższy niż 30 dni.   </w:t>
      </w:r>
    </w:p>
    <w:p w14:paraId="4784AB7D"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47B3B047" w14:textId="77777777" w:rsidR="001A5687" w:rsidRPr="001A5687" w:rsidRDefault="001A5687" w:rsidP="00E42093">
      <w:pPr>
        <w:pStyle w:val="Akapitzlist"/>
        <w:numPr>
          <w:ilvl w:val="0"/>
          <w:numId w:val="31"/>
        </w:numPr>
        <w:suppressAutoHyphens/>
        <w:spacing w:after="120" w:line="240" w:lineRule="auto"/>
        <w:ind w:left="425" w:right="23"/>
        <w:contextualSpacing w:val="0"/>
        <w:jc w:val="both"/>
        <w:rPr>
          <w:rFonts w:ascii="Times New Roman" w:hAnsi="Times New Roman"/>
          <w:sz w:val="24"/>
          <w:szCs w:val="24"/>
        </w:rPr>
      </w:pPr>
      <w:r w:rsidRPr="001A5687">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13B1A229" w14:textId="77777777" w:rsidR="004126FD" w:rsidRPr="00253D6D" w:rsidRDefault="004126FD" w:rsidP="001A5687">
      <w:pPr>
        <w:suppressAutoHyphens/>
        <w:spacing w:after="0" w:line="240" w:lineRule="auto"/>
        <w:ind w:right="25"/>
        <w:contextualSpacing/>
        <w:jc w:val="both"/>
        <w:rPr>
          <w:rFonts w:ascii="Times New Roman" w:hAnsi="Times New Roman"/>
          <w:sz w:val="24"/>
          <w:szCs w:val="24"/>
        </w:rPr>
      </w:pPr>
    </w:p>
    <w:p w14:paraId="563CD069" w14:textId="352CE2A9" w:rsidR="00030826" w:rsidRPr="004126FD" w:rsidRDefault="00030826" w:rsidP="00E42093">
      <w:pPr>
        <w:pStyle w:val="Akapitzlist"/>
        <w:numPr>
          <w:ilvl w:val="0"/>
          <w:numId w:val="12"/>
        </w:numPr>
        <w:spacing w:after="120" w:line="240" w:lineRule="auto"/>
        <w:ind w:left="426" w:hanging="66"/>
        <w:contextualSpacing w:val="0"/>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E42093">
      <w:pPr>
        <w:pStyle w:val="Akapitzlist"/>
        <w:numPr>
          <w:ilvl w:val="0"/>
          <w:numId w:val="7"/>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E42093">
      <w:pPr>
        <w:pStyle w:val="Akapitzlist"/>
        <w:numPr>
          <w:ilvl w:val="0"/>
          <w:numId w:val="6"/>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0B463CCF" w:rsidR="00030826" w:rsidRPr="0011211A"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 xml:space="preserve">pełnomocnictwo </w:t>
      </w:r>
      <w:r w:rsidR="001A5687">
        <w:rPr>
          <w:rFonts w:ascii="Times New Roman" w:hAnsi="Times New Roman"/>
          <w:sz w:val="24"/>
          <w:szCs w:val="24"/>
        </w:rPr>
        <w:t>–</w:t>
      </w:r>
      <w:r w:rsidRPr="00876587">
        <w:rPr>
          <w:rFonts w:ascii="Times New Roman" w:hAnsi="Times New Roman"/>
          <w:sz w:val="24"/>
          <w:szCs w:val="24"/>
        </w:rPr>
        <w:t xml:space="preserve"> w przypadku, gdy oferta została podpisana przez  pełnomocnika lub gd</w:t>
      </w:r>
      <w:r w:rsidR="001A5687">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xml:space="preserve">, </w:t>
      </w:r>
    </w:p>
    <w:p w14:paraId="458A3B92" w14:textId="45BA0D3E" w:rsidR="00030826" w:rsidRPr="00876587"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E42093">
      <w:pPr>
        <w:pStyle w:val="Akapitzlist"/>
        <w:numPr>
          <w:ilvl w:val="0"/>
          <w:numId w:val="6"/>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D805341" w14:textId="1DB4325B" w:rsidR="001A5687" w:rsidRPr="001B15BF" w:rsidRDefault="001A5687" w:rsidP="00E42093">
      <w:pPr>
        <w:pStyle w:val="Akapitzlist"/>
        <w:numPr>
          <w:ilvl w:val="1"/>
          <w:numId w:val="6"/>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0" w:name="_Hlk124412273"/>
      <w:r w:rsidRPr="00BC3AD9">
        <w:rPr>
          <w:rFonts w:ascii="Times New Roman" w:hAnsi="Times New Roman"/>
          <w:b/>
          <w:sz w:val="24"/>
          <w:szCs w:val="24"/>
          <w:lang w:eastAsia="pl-PL"/>
        </w:rPr>
        <w:t xml:space="preserve">na lub wg zał. </w:t>
      </w:r>
      <w:bookmarkEnd w:id="0"/>
      <w:r w:rsidRPr="00BC3AD9">
        <w:rPr>
          <w:rFonts w:ascii="Times New Roman" w:hAnsi="Times New Roman"/>
          <w:b/>
          <w:sz w:val="24"/>
          <w:szCs w:val="24"/>
          <w:lang w:eastAsia="pl-PL"/>
        </w:rPr>
        <w:t xml:space="preserve">nr </w:t>
      </w:r>
      <w:r>
        <w:rPr>
          <w:rFonts w:ascii="Times New Roman" w:hAnsi="Times New Roman"/>
          <w:b/>
          <w:sz w:val="24"/>
          <w:szCs w:val="24"/>
          <w:lang w:eastAsia="pl-PL"/>
        </w:rPr>
        <w:t>6</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4F06CCC3" w14:textId="060417A2" w:rsidR="001A5687" w:rsidRPr="001A5687" w:rsidRDefault="001A5687" w:rsidP="00E42093">
      <w:pPr>
        <w:pStyle w:val="Akapitzlist"/>
        <w:numPr>
          <w:ilvl w:val="1"/>
          <w:numId w:val="6"/>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A5687">
        <w:rPr>
          <w:rFonts w:ascii="Times New Roman" w:eastAsia="Times New Roman" w:hAnsi="Times New Roman"/>
          <w:sz w:val="24"/>
          <w:szCs w:val="24"/>
          <w:lang w:eastAsia="pl-PL"/>
        </w:rPr>
        <w:t>zobowiązanie podmiotu udostępniającego zasoby, o którym mowa w rozdz. XI ust. 2 pkt 2 SWZ (</w:t>
      </w:r>
      <w:r w:rsidRPr="001A5687">
        <w:rPr>
          <w:rFonts w:ascii="Times New Roman" w:eastAsia="Times New Roman" w:hAnsi="Times New Roman"/>
          <w:b/>
          <w:sz w:val="24"/>
          <w:szCs w:val="24"/>
          <w:lang w:eastAsia="pl-PL"/>
        </w:rPr>
        <w:t xml:space="preserve">na lub wg zał. </w:t>
      </w:r>
      <w:r>
        <w:rPr>
          <w:rFonts w:ascii="Times New Roman" w:eastAsia="Times New Roman" w:hAnsi="Times New Roman"/>
          <w:b/>
          <w:sz w:val="24"/>
          <w:szCs w:val="24"/>
          <w:lang w:eastAsia="pl-PL"/>
        </w:rPr>
        <w:t>nr 10</w:t>
      </w:r>
      <w:r w:rsidRPr="001A5687">
        <w:rPr>
          <w:rFonts w:ascii="Times New Roman" w:eastAsia="Times New Roman" w:hAnsi="Times New Roman"/>
          <w:b/>
          <w:sz w:val="24"/>
          <w:szCs w:val="24"/>
          <w:lang w:eastAsia="pl-PL"/>
        </w:rPr>
        <w:t xml:space="preserve"> do SWZ</w:t>
      </w:r>
      <w:r w:rsidRPr="001A5687">
        <w:rPr>
          <w:rFonts w:ascii="Times New Roman" w:eastAsia="Times New Roman" w:hAnsi="Times New Roman"/>
          <w:sz w:val="24"/>
          <w:szCs w:val="24"/>
          <w:lang w:eastAsia="pl-PL"/>
        </w:rPr>
        <w:t>),</w:t>
      </w:r>
    </w:p>
    <w:p w14:paraId="52EA411C" w14:textId="77777777" w:rsidR="001A5687" w:rsidRPr="00BC3AD9" w:rsidRDefault="001A5687" w:rsidP="00E42093">
      <w:pPr>
        <w:numPr>
          <w:ilvl w:val="1"/>
          <w:numId w:val="6"/>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w:t>
      </w:r>
      <w:proofErr w:type="spellStart"/>
      <w:r w:rsidRPr="001B15BF">
        <w:rPr>
          <w:rFonts w:ascii="Times New Roman" w:eastAsia="Times New Roman" w:hAnsi="Times New Roman"/>
          <w:sz w:val="24"/>
          <w:szCs w:val="24"/>
          <w:lang w:eastAsia="ar-SA"/>
        </w:rPr>
        <w:t>CEiDG</w:t>
      </w:r>
      <w:proofErr w:type="spellEnd"/>
      <w:r w:rsidRPr="001B15BF">
        <w:rPr>
          <w:rFonts w:ascii="Times New Roman" w:eastAsia="Times New Roman" w:hAnsi="Times New Roman"/>
          <w:sz w:val="24"/>
          <w:szCs w:val="24"/>
          <w:lang w:eastAsia="ar-SA"/>
        </w:rPr>
        <w:t>, uchwała zgromadzenia wspólników);</w:t>
      </w:r>
    </w:p>
    <w:p w14:paraId="02905835" w14:textId="0B86AF4D" w:rsidR="00030826" w:rsidRPr="00876587"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E42093">
      <w:pPr>
        <w:pStyle w:val="Akapitzlist"/>
        <w:numPr>
          <w:ilvl w:val="0"/>
          <w:numId w:val="7"/>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49C24B5" w14:textId="1EAC7492" w:rsidR="001A5687" w:rsidRPr="00624082" w:rsidRDefault="001A5687" w:rsidP="00E42093">
      <w:pPr>
        <w:widowControl w:val="0"/>
        <w:numPr>
          <w:ilvl w:val="0"/>
          <w:numId w:val="7"/>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Pr>
          <w:rFonts w:ascii="Times New Roman" w:hAnsi="Times New Roman"/>
          <w:b/>
          <w:bCs/>
          <w:sz w:val="24"/>
          <w:szCs w:val="24"/>
        </w:rPr>
        <w:t>1</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25393887" w14:textId="77777777" w:rsidR="001A5687" w:rsidRPr="00D83C0E" w:rsidRDefault="001A5687" w:rsidP="001A5687">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D629E3B" w14:textId="57F5FF82" w:rsidR="001A5687" w:rsidRPr="006D27D3" w:rsidRDefault="001A5687" w:rsidP="00E42093">
      <w:pPr>
        <w:pStyle w:val="Akapitzlist"/>
        <w:widowControl w:val="0"/>
        <w:numPr>
          <w:ilvl w:val="0"/>
          <w:numId w:val="7"/>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Pr="006D27D3">
        <w:rPr>
          <w:rFonts w:ascii="Times New Roman" w:hAnsi="Times New Roman"/>
          <w:spacing w:val="25"/>
          <w:sz w:val="24"/>
          <w:szCs w:val="24"/>
        </w:rPr>
        <w:t xml:space="preserve"> </w:t>
      </w:r>
      <w:r>
        <w:rPr>
          <w:rFonts w:ascii="Times New Roman" w:hAnsi="Times New Roman"/>
          <w:sz w:val="24"/>
          <w:szCs w:val="24"/>
        </w:rPr>
        <w:t>W</w:t>
      </w:r>
      <w:r w:rsidRPr="006D27D3">
        <w:rPr>
          <w:rFonts w:ascii="Times New Roman" w:hAnsi="Times New Roman"/>
          <w:sz w:val="24"/>
          <w:szCs w:val="24"/>
        </w:rPr>
        <w:t>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001B0296">
        <w:rPr>
          <w:rFonts w:ascii="Times New Roman" w:hAnsi="Times New Roman"/>
          <w:sz w:val="24"/>
          <w:szCs w:val="24"/>
        </w:rPr>
        <w:t xml:space="preserve"> – zał. nr 1</w:t>
      </w:r>
      <w:r>
        <w:rPr>
          <w:rFonts w:ascii="Times New Roman" w:hAnsi="Times New Roman"/>
          <w:sz w:val="24"/>
          <w:szCs w:val="24"/>
        </w:rPr>
        <w:t xml:space="preserve"> do SWZ</w:t>
      </w:r>
      <w:r w:rsidRPr="006D27D3">
        <w:rPr>
          <w:rFonts w:ascii="Times New Roman" w:hAnsi="Times New Roman"/>
          <w:sz w:val="24"/>
          <w:szCs w:val="24"/>
        </w:rPr>
        <w:t>,</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lastRenderedPageBreak/>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9</w:t>
      </w:r>
      <w:r w:rsidRPr="006D27D3">
        <w:rPr>
          <w:rFonts w:ascii="Times New Roman" w:hAnsi="Times New Roman"/>
          <w:sz w:val="24"/>
          <w:szCs w:val="24"/>
        </w:rPr>
        <w:t>.</w:t>
      </w:r>
      <w:r w:rsidRPr="006D27D3">
        <w:rPr>
          <w:rFonts w:ascii="Times New Roman" w:hAnsi="Times New Roman"/>
          <w:spacing w:val="1"/>
          <w:sz w:val="24"/>
          <w:szCs w:val="24"/>
        </w:rPr>
        <w:t xml:space="preserve"> </w:t>
      </w:r>
    </w:p>
    <w:p w14:paraId="56DAF498" w14:textId="77777777" w:rsidR="001A5687" w:rsidRPr="006D27D3" w:rsidRDefault="001A5687" w:rsidP="00E42093">
      <w:pPr>
        <w:pStyle w:val="Akapitzlist"/>
        <w:widowControl w:val="0"/>
        <w:numPr>
          <w:ilvl w:val="0"/>
          <w:numId w:val="7"/>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E42093">
      <w:pPr>
        <w:pStyle w:val="Akapitzlist"/>
        <w:widowControl w:val="0"/>
        <w:numPr>
          <w:ilvl w:val="0"/>
          <w:numId w:val="7"/>
        </w:numPr>
        <w:tabs>
          <w:tab w:val="left" w:pos="837"/>
        </w:tabs>
        <w:autoSpaceDE w:val="0"/>
        <w:autoSpaceDN w:val="0"/>
        <w:spacing w:after="12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Default="00A2310B" w:rsidP="00E42093">
      <w:pPr>
        <w:pStyle w:val="Akapitzlist"/>
        <w:widowControl w:val="0"/>
        <w:numPr>
          <w:ilvl w:val="0"/>
          <w:numId w:val="7"/>
        </w:numPr>
        <w:tabs>
          <w:tab w:val="left" w:pos="837"/>
        </w:tabs>
        <w:autoSpaceDE w:val="0"/>
        <w:autoSpaceDN w:val="0"/>
        <w:spacing w:before="2"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060CBB46" w14:textId="77777777" w:rsidR="001B0296" w:rsidRPr="001B0296" w:rsidRDefault="001B0296" w:rsidP="001B0296">
      <w:pPr>
        <w:pStyle w:val="Akapitzlist"/>
        <w:tabs>
          <w:tab w:val="left" w:pos="2203"/>
        </w:tabs>
        <w:spacing w:after="0"/>
        <w:ind w:left="360"/>
        <w:rPr>
          <w:rFonts w:ascii="Times New Roman" w:eastAsia="Times New Roman" w:hAnsi="Times New Roman"/>
          <w:b/>
          <w:sz w:val="24"/>
          <w:szCs w:val="24"/>
          <w:u w:val="single"/>
          <w:lang w:eastAsia="ar-SA"/>
        </w:rPr>
      </w:pPr>
      <w:r w:rsidRPr="001B0296">
        <w:rPr>
          <w:rFonts w:ascii="Times New Roman" w:eastAsia="Times New Roman" w:hAnsi="Times New Roman"/>
          <w:b/>
          <w:sz w:val="24"/>
          <w:szCs w:val="24"/>
          <w:u w:val="single"/>
          <w:lang w:eastAsia="ar-SA"/>
        </w:rPr>
        <w:t>Uwaga:</w:t>
      </w:r>
    </w:p>
    <w:p w14:paraId="2D0DD0B7" w14:textId="073DD8FB" w:rsidR="001B0296" w:rsidRPr="001B0296" w:rsidRDefault="001B0296" w:rsidP="001B0296">
      <w:pPr>
        <w:pStyle w:val="Akapitzlist"/>
        <w:tabs>
          <w:tab w:val="left" w:pos="2203"/>
        </w:tabs>
        <w:spacing w:after="120"/>
        <w:ind w:left="357"/>
        <w:contextualSpacing w:val="0"/>
        <w:jc w:val="both"/>
        <w:rPr>
          <w:rFonts w:ascii="Times New Roman" w:hAnsi="Times New Roman"/>
          <w:sz w:val="24"/>
          <w:szCs w:val="24"/>
        </w:rPr>
      </w:pPr>
      <w:r w:rsidRPr="001B0296">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1B0296">
        <w:rPr>
          <w:rFonts w:ascii="Times New Roman" w:eastAsia="Times New Roman" w:hAnsi="Times New Roman"/>
          <w:sz w:val="24"/>
          <w:szCs w:val="24"/>
          <w:lang w:eastAsia="ar-SA"/>
        </w:rPr>
        <w:t>,</w:t>
      </w:r>
      <w:r w:rsidRPr="001B0296">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1B0296">
        <w:rPr>
          <w:rFonts w:ascii="Times New Roman" w:hAnsi="Times New Roman"/>
          <w:sz w:val="24"/>
          <w:szCs w:val="24"/>
        </w:rPr>
        <w:t xml:space="preserve"> </w:t>
      </w:r>
      <w:r w:rsidRPr="001B0296">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28E63FD1" w14:textId="77777777" w:rsidR="001A5687"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242AEB2D"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628BDCE2" w:rsidR="00A2310B"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0296">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1B638467" w:rsidR="00030826" w:rsidRDefault="00A2310B" w:rsidP="00E42093">
      <w:pPr>
        <w:pStyle w:val="Akapitzlist"/>
        <w:widowControl w:val="0"/>
        <w:numPr>
          <w:ilvl w:val="0"/>
          <w:numId w:val="7"/>
        </w:numPr>
        <w:tabs>
          <w:tab w:val="left" w:pos="837"/>
        </w:tabs>
        <w:autoSpaceDE w:val="0"/>
        <w:autoSpaceDN w:val="0"/>
        <w:spacing w:before="1" w:after="12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r w:rsidR="00043D69">
        <w:rPr>
          <w:rFonts w:ascii="Times New Roman" w:hAnsi="Times New Roman"/>
          <w:sz w:val="24"/>
          <w:szCs w:val="24"/>
        </w:rPr>
        <w:t>.</w:t>
      </w:r>
    </w:p>
    <w:p w14:paraId="53DB2880" w14:textId="77145849"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w:t>
      </w:r>
      <w:proofErr w:type="spellStart"/>
      <w:r w:rsidRPr="00BC3AD9">
        <w:rPr>
          <w:rFonts w:ascii="Times New Roman" w:eastAsia="Times New Roman" w:hAnsi="Times New Roman"/>
          <w:bCs/>
          <w:sz w:val="24"/>
          <w:szCs w:val="24"/>
          <w:lang w:eastAsia="ar-SA"/>
        </w:rPr>
        <w:t>Pzp</w:t>
      </w:r>
      <w:proofErr w:type="spellEnd"/>
      <w:r w:rsidRPr="00BC3AD9">
        <w:rPr>
          <w:rFonts w:ascii="Times New Roman" w:eastAsia="Times New Roman" w:hAnsi="Times New Roman"/>
          <w:bCs/>
          <w:sz w:val="24"/>
          <w:szCs w:val="24"/>
          <w:lang w:eastAsia="ar-SA"/>
        </w:rPr>
        <w:t xml:space="preserve"> składane są w formie elektronicznej lub w postaci elektronicznej opatrzonej</w:t>
      </w:r>
      <w:r w:rsidR="001B0296">
        <w:rPr>
          <w:rFonts w:ascii="Times New Roman" w:eastAsia="Times New Roman" w:hAnsi="Times New Roman"/>
          <w:bCs/>
          <w:sz w:val="24"/>
          <w:szCs w:val="24"/>
          <w:lang w:eastAsia="ar-SA"/>
        </w:rPr>
        <w:t xml:space="preserve"> kwalifikowanym podpisem elektronicznym,</w:t>
      </w:r>
      <w:r w:rsidRPr="00BC3AD9">
        <w:rPr>
          <w:rFonts w:ascii="Times New Roman" w:eastAsia="Times New Roman" w:hAnsi="Times New Roman"/>
          <w:bCs/>
          <w:sz w:val="24"/>
          <w:szCs w:val="24"/>
          <w:lang w:eastAsia="ar-SA"/>
        </w:rPr>
        <w:t xml:space="preserve"> podpisem zaufanym lub podpisem osobistym.</w:t>
      </w:r>
    </w:p>
    <w:p w14:paraId="19ADA279"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353ECBFB" w14:textId="77777777" w:rsidR="00043D69" w:rsidRPr="00BC3AD9" w:rsidRDefault="00043D69" w:rsidP="00E42093">
      <w:pPr>
        <w:pStyle w:val="Akapitzlist"/>
        <w:widowControl w:val="0"/>
        <w:numPr>
          <w:ilvl w:val="0"/>
          <w:numId w:val="7"/>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452435B9" w14:textId="77777777" w:rsidR="00043D69" w:rsidRPr="009B7407"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192DD65F" w14:textId="77777777" w:rsidR="00043D69" w:rsidRPr="009309DF" w:rsidRDefault="00043D69" w:rsidP="00E42093">
      <w:pPr>
        <w:numPr>
          <w:ilvl w:val="0"/>
          <w:numId w:val="3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0E85BE07" w14:textId="77777777" w:rsidR="00043D69" w:rsidRDefault="00043D69" w:rsidP="00E42093">
      <w:pPr>
        <w:numPr>
          <w:ilvl w:val="0"/>
          <w:numId w:val="33"/>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3BD7B8E8" w14:textId="77777777" w:rsidR="00043D69" w:rsidRDefault="00043D69" w:rsidP="00E42093">
      <w:pPr>
        <w:pStyle w:val="Akapitzlist"/>
        <w:numPr>
          <w:ilvl w:val="0"/>
          <w:numId w:val="7"/>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18083702" w14:textId="77777777" w:rsidR="00043D69" w:rsidRPr="004F0A92" w:rsidRDefault="00043D69" w:rsidP="00E42093">
      <w:pPr>
        <w:pStyle w:val="Akapitzlist"/>
        <w:numPr>
          <w:ilvl w:val="0"/>
          <w:numId w:val="7"/>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3313C8" w14:textId="77777777" w:rsidR="00043D69" w:rsidRPr="004F0A92" w:rsidRDefault="00043D69" w:rsidP="00E42093">
      <w:pPr>
        <w:pStyle w:val="Akapitzlist"/>
        <w:numPr>
          <w:ilvl w:val="0"/>
          <w:numId w:val="7"/>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588AA124"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5954D8D7" w14:textId="77777777" w:rsidR="00043D69" w:rsidRPr="009B7407"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270F8620"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999412F"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lastRenderedPageBreak/>
        <w:t>wypełniając formularz ofertowy oraz inne dokumenty powołujące się na „Wykonawcę” w miejscu „nazwa i adres Wykonawcy” należy wpisać dane dotyczące Wykonawców wspólnie ubiegających się o zamówienie;</w:t>
      </w:r>
    </w:p>
    <w:p w14:paraId="27666D76" w14:textId="77777777" w:rsidR="00043D69" w:rsidRPr="009309DF" w:rsidRDefault="00043D69" w:rsidP="00E42093">
      <w:pPr>
        <w:numPr>
          <w:ilvl w:val="0"/>
          <w:numId w:val="32"/>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34429DD1" w14:textId="77777777" w:rsidR="00043573" w:rsidRPr="00043D69" w:rsidRDefault="00043573" w:rsidP="00043D69">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E42093">
      <w:pPr>
        <w:pStyle w:val="Akapitzlist"/>
        <w:numPr>
          <w:ilvl w:val="0"/>
          <w:numId w:val="12"/>
        </w:numPr>
        <w:spacing w:after="120" w:line="240" w:lineRule="auto"/>
        <w:ind w:left="426" w:hanging="68"/>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5D46B9C0" w:rsidR="00DF3D72" w:rsidRDefault="00DF3D72" w:rsidP="00E42093">
      <w:pPr>
        <w:pStyle w:val="Akapitzlist"/>
        <w:numPr>
          <w:ilvl w:val="3"/>
          <w:numId w:val="7"/>
        </w:numPr>
        <w:spacing w:after="120" w:line="240" w:lineRule="auto"/>
        <w:ind w:left="426"/>
        <w:contextualSpacing w:val="0"/>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26D56">
        <w:rPr>
          <w:rFonts w:ascii="Times New Roman" w:hAnsi="Times New Roman"/>
          <w:b/>
          <w:sz w:val="24"/>
          <w:szCs w:val="24"/>
        </w:rPr>
        <w:t xml:space="preserve">do dnia </w:t>
      </w:r>
      <w:r w:rsidR="00DA7914">
        <w:rPr>
          <w:rFonts w:ascii="Times New Roman" w:hAnsi="Times New Roman"/>
          <w:b/>
          <w:sz w:val="24"/>
          <w:szCs w:val="24"/>
        </w:rPr>
        <w:t>19</w:t>
      </w:r>
      <w:r w:rsidR="00043573">
        <w:rPr>
          <w:rFonts w:ascii="Times New Roman" w:hAnsi="Times New Roman"/>
          <w:b/>
          <w:sz w:val="24"/>
          <w:szCs w:val="24"/>
        </w:rPr>
        <w:t>.03.2025r.</w:t>
      </w:r>
      <w:r w:rsidRPr="00A533AC">
        <w:rPr>
          <w:rFonts w:ascii="Times New Roman" w:hAnsi="Times New Roman"/>
          <w:b/>
          <w:sz w:val="24"/>
          <w:szCs w:val="24"/>
        </w:rPr>
        <w:t xml:space="preserve"> </w:t>
      </w:r>
      <w:r w:rsidR="00043573">
        <w:rPr>
          <w:rFonts w:ascii="Times New Roman" w:hAnsi="Times New Roman"/>
          <w:b/>
          <w:sz w:val="24"/>
          <w:szCs w:val="24"/>
        </w:rPr>
        <w:br/>
      </w:r>
      <w:r w:rsidRPr="00A533AC">
        <w:rPr>
          <w:rFonts w:ascii="Times New Roman" w:hAnsi="Times New Roman"/>
          <w:b/>
          <w:sz w:val="24"/>
          <w:szCs w:val="24"/>
        </w:rPr>
        <w:t>do godziny 10:00</w:t>
      </w:r>
      <w:r>
        <w:rPr>
          <w:rFonts w:ascii="Times New Roman" w:hAnsi="Times New Roman"/>
          <w:sz w:val="24"/>
          <w:szCs w:val="24"/>
        </w:rPr>
        <w:t>.</w:t>
      </w:r>
    </w:p>
    <w:p w14:paraId="60D22C77" w14:textId="2140534C" w:rsidR="0004552A" w:rsidRDefault="0004552A" w:rsidP="00E42093">
      <w:pPr>
        <w:pStyle w:val="Akapitzlist"/>
        <w:numPr>
          <w:ilvl w:val="3"/>
          <w:numId w:val="7"/>
        </w:numPr>
        <w:spacing w:after="120" w:line="240" w:lineRule="auto"/>
        <w:ind w:left="426"/>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A26D56">
        <w:rPr>
          <w:rFonts w:ascii="Times New Roman" w:hAnsi="Times New Roman"/>
          <w:sz w:val="24"/>
          <w:szCs w:val="24"/>
        </w:rPr>
        <w:t xml:space="preserve">dniu </w:t>
      </w:r>
      <w:r w:rsidR="00DA7914">
        <w:rPr>
          <w:rFonts w:ascii="Times New Roman" w:hAnsi="Times New Roman"/>
          <w:sz w:val="24"/>
          <w:szCs w:val="24"/>
        </w:rPr>
        <w:t>19</w:t>
      </w:r>
      <w:r w:rsidR="00043573">
        <w:rPr>
          <w:rFonts w:ascii="Times New Roman" w:hAnsi="Times New Roman"/>
          <w:sz w:val="24"/>
          <w:szCs w:val="24"/>
        </w:rPr>
        <w:t>.03.2025r.</w:t>
      </w:r>
      <w:r w:rsidR="00DF3D72">
        <w:rPr>
          <w:rFonts w:ascii="Times New Roman" w:hAnsi="Times New Roman"/>
          <w:sz w:val="24"/>
          <w:szCs w:val="24"/>
        </w:rPr>
        <w:t xml:space="preserve"> o godzinie 10:30</w:t>
      </w:r>
      <w:r w:rsidRPr="0004552A">
        <w:rPr>
          <w:rFonts w:ascii="Times New Roman" w:hAnsi="Times New Roman"/>
          <w:sz w:val="24"/>
          <w:szCs w:val="24"/>
        </w:rPr>
        <w:t xml:space="preserve">. </w:t>
      </w:r>
    </w:p>
    <w:p w14:paraId="1CBD6805" w14:textId="77777777" w:rsidR="00043D69" w:rsidRPr="004F0A92" w:rsidRDefault="00043D69" w:rsidP="00E42093">
      <w:pPr>
        <w:pStyle w:val="Akapitzlist"/>
        <w:numPr>
          <w:ilvl w:val="3"/>
          <w:numId w:val="7"/>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94C50F3" w14:textId="77777777" w:rsidR="00043D69" w:rsidRPr="004F0A92" w:rsidRDefault="00043D69" w:rsidP="00E42093">
      <w:pPr>
        <w:pStyle w:val="Akapitzlist"/>
        <w:numPr>
          <w:ilvl w:val="3"/>
          <w:numId w:val="7"/>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6FCA388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BE8042A" w14:textId="77777777" w:rsidR="00043D69" w:rsidRPr="00E7270B" w:rsidRDefault="00043D69" w:rsidP="00E42093">
      <w:pPr>
        <w:numPr>
          <w:ilvl w:val="0"/>
          <w:numId w:val="3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14727338" w14:textId="77777777" w:rsidR="00043D69" w:rsidRPr="0004552A" w:rsidRDefault="00043D69"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OPIS SPOSOBU OBLICZENIA CENY</w:t>
      </w:r>
    </w:p>
    <w:p w14:paraId="6E75D647" w14:textId="77777777" w:rsidR="00043D69"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w ofercie określi cenę oferty brutto w zł (PLN), która stanowić będzie</w:t>
      </w:r>
      <w:r>
        <w:rPr>
          <w:rFonts w:ascii="Times New Roman" w:hAnsi="Times New Roman"/>
          <w:sz w:val="24"/>
          <w:szCs w:val="24"/>
        </w:rPr>
        <w:t>:</w:t>
      </w:r>
    </w:p>
    <w:p w14:paraId="46DBFFBF" w14:textId="7081CC1B" w:rsidR="00DC23F1" w:rsidRDefault="00043D69"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Pr>
          <w:rFonts w:ascii="Times New Roman" w:hAnsi="Times New Roman"/>
          <w:sz w:val="24"/>
          <w:szCs w:val="24"/>
        </w:rPr>
        <w:t>w części I – sumę wynagrodzenia</w:t>
      </w:r>
      <w:r w:rsidRPr="00B73F93">
        <w:rPr>
          <w:rFonts w:ascii="Times New Roman" w:hAnsi="Times New Roman"/>
          <w:sz w:val="24"/>
          <w:szCs w:val="24"/>
        </w:rPr>
        <w:t xml:space="preserve"> ryczałtowe</w:t>
      </w:r>
      <w:r>
        <w:rPr>
          <w:rFonts w:ascii="Times New Roman" w:hAnsi="Times New Roman"/>
          <w:sz w:val="24"/>
          <w:szCs w:val="24"/>
        </w:rPr>
        <w:t>go</w:t>
      </w:r>
      <w:r w:rsidRPr="00B73F93">
        <w:rPr>
          <w:rFonts w:ascii="Times New Roman" w:hAnsi="Times New Roman"/>
          <w:sz w:val="24"/>
          <w:szCs w:val="24"/>
        </w:rPr>
        <w:t xml:space="preserve"> za realizację przedmiotu zamówienia na którą Wykonawca składa ofertę</w:t>
      </w:r>
      <w:r>
        <w:rPr>
          <w:rFonts w:ascii="Times New Roman" w:hAnsi="Times New Roman"/>
          <w:sz w:val="24"/>
          <w:szCs w:val="24"/>
        </w:rPr>
        <w:t xml:space="preserve"> oraz cen</w:t>
      </w:r>
      <w:r w:rsidR="00DC23F1">
        <w:rPr>
          <w:rFonts w:ascii="Times New Roman" w:hAnsi="Times New Roman"/>
          <w:sz w:val="24"/>
          <w:szCs w:val="24"/>
        </w:rPr>
        <w:t xml:space="preserve"> jednostkowych za zabiegi kastracji, sterylizacji oraz zabiegi chirurgiczne,</w:t>
      </w:r>
    </w:p>
    <w:p w14:paraId="1C3ADC25" w14:textId="53FF1EAF" w:rsidR="00DC23F1" w:rsidRPr="00DC23F1" w:rsidRDefault="00DC23F1" w:rsidP="00E42093">
      <w:pPr>
        <w:numPr>
          <w:ilvl w:val="2"/>
          <w:numId w:val="36"/>
        </w:numPr>
        <w:tabs>
          <w:tab w:val="clear" w:pos="2160"/>
          <w:tab w:val="left" w:pos="851"/>
        </w:tabs>
        <w:spacing w:after="120" w:line="240" w:lineRule="auto"/>
        <w:ind w:left="851" w:hanging="322"/>
        <w:jc w:val="both"/>
        <w:rPr>
          <w:rFonts w:ascii="Times New Roman" w:hAnsi="Times New Roman"/>
          <w:sz w:val="24"/>
          <w:szCs w:val="24"/>
        </w:rPr>
      </w:pPr>
      <w:r w:rsidRPr="00DC23F1">
        <w:rPr>
          <w:rFonts w:ascii="Times New Roman" w:hAnsi="Times New Roman"/>
          <w:sz w:val="24"/>
          <w:szCs w:val="24"/>
        </w:rPr>
        <w:t>w części II – wynagrodzenie ryczałtowe za realizację przedmiotu zamówienia na którą Wykonawca składa ofertę</w:t>
      </w:r>
      <w:r>
        <w:rPr>
          <w:rFonts w:ascii="Times New Roman" w:hAnsi="Times New Roman"/>
          <w:sz w:val="24"/>
          <w:szCs w:val="24"/>
        </w:rPr>
        <w:t>.</w:t>
      </w:r>
    </w:p>
    <w:p w14:paraId="1DDD4310" w14:textId="07F34F6E"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Cena oferty – jest to kwota wymieniona w Formularzu oferty, którą należy podać w zapisie liczbowym i słownie z dokładnością do grosza (do dwóch miejsc po przecinku). </w:t>
      </w:r>
    </w:p>
    <w:p w14:paraId="4C627708"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787D4CEA" w14:textId="41452699"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 xml:space="preserve">Podstawą do określenia ceny oferty </w:t>
      </w:r>
      <w:r>
        <w:rPr>
          <w:rFonts w:ascii="Times New Roman" w:hAnsi="Times New Roman"/>
          <w:sz w:val="24"/>
          <w:szCs w:val="24"/>
        </w:rPr>
        <w:t>są</w:t>
      </w:r>
      <w:r w:rsidRPr="00B73F93">
        <w:rPr>
          <w:rFonts w:ascii="Times New Roman" w:hAnsi="Times New Roman"/>
          <w:sz w:val="24"/>
          <w:szCs w:val="24"/>
        </w:rPr>
        <w:t xml:space="preserve"> projektowane postanowienia umowy w sprawie zamówienia publicznego, które zostaną wprowadzone do treści umowy stanowiących </w:t>
      </w:r>
      <w:r w:rsidRPr="00B73F93">
        <w:rPr>
          <w:rFonts w:ascii="Times New Roman" w:hAnsi="Times New Roman"/>
          <w:b/>
          <w:bCs/>
          <w:sz w:val="24"/>
          <w:szCs w:val="24"/>
        </w:rPr>
        <w:t>Załącznik nr 2</w:t>
      </w:r>
      <w:r>
        <w:rPr>
          <w:rFonts w:ascii="Times New Roman" w:hAnsi="Times New Roman"/>
          <w:b/>
          <w:bCs/>
          <w:sz w:val="24"/>
          <w:szCs w:val="24"/>
        </w:rPr>
        <w:t>A i 2B</w:t>
      </w:r>
      <w:r w:rsidRPr="00B73F93">
        <w:rPr>
          <w:rFonts w:ascii="Times New Roman" w:hAnsi="Times New Roman"/>
          <w:b/>
          <w:bCs/>
          <w:sz w:val="24"/>
          <w:szCs w:val="24"/>
        </w:rPr>
        <w:t xml:space="preserve"> do SWZ.</w:t>
      </w:r>
    </w:p>
    <w:p w14:paraId="79FC9322" w14:textId="77777777" w:rsidR="00043D69" w:rsidRPr="00B73F93" w:rsidRDefault="00043D69" w:rsidP="00E42093">
      <w:pPr>
        <w:numPr>
          <w:ilvl w:val="1"/>
          <w:numId w:val="35"/>
        </w:numPr>
        <w:tabs>
          <w:tab w:val="clear" w:pos="1440"/>
          <w:tab w:val="num" w:pos="1134"/>
        </w:tabs>
        <w:spacing w:after="120" w:line="240" w:lineRule="auto"/>
        <w:ind w:left="425" w:hanging="357"/>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E42093">
      <w:pPr>
        <w:numPr>
          <w:ilvl w:val="0"/>
          <w:numId w:val="12"/>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E42093">
      <w:pPr>
        <w:numPr>
          <w:ilvl w:val="0"/>
          <w:numId w:val="8"/>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bookmarkStart w:id="1" w:name="_GoBack"/>
      <w:r w:rsidRPr="00876587">
        <w:rPr>
          <w:rFonts w:ascii="Times New Roman" w:hAnsi="Times New Roman"/>
          <w:bCs/>
          <w:sz w:val="24"/>
          <w:szCs w:val="24"/>
        </w:rPr>
        <w:lastRenderedPageBreak/>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E42093">
      <w:pPr>
        <w:pStyle w:val="Akapitzlist"/>
        <w:numPr>
          <w:ilvl w:val="1"/>
          <w:numId w:val="8"/>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E42093">
      <w:pPr>
        <w:pStyle w:val="Akapitzlist"/>
        <w:numPr>
          <w:ilvl w:val="1"/>
          <w:numId w:val="8"/>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6E9D17F" w14:textId="4316D0ED" w:rsidR="00043573" w:rsidRPr="00043573" w:rsidRDefault="009D5550" w:rsidP="0004357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bookmarkEnd w:id="1"/>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5D59DB21" w14:textId="77777777" w:rsidR="00043573" w:rsidRDefault="00043573" w:rsidP="00876587">
      <w:pPr>
        <w:spacing w:after="0" w:line="240" w:lineRule="auto"/>
        <w:ind w:left="540"/>
        <w:rPr>
          <w:rFonts w:ascii="Times New Roman" w:hAnsi="Times New Roman"/>
          <w:sz w:val="24"/>
          <w:szCs w:val="24"/>
          <w:lang w:eastAsia="pl-PL"/>
        </w:rPr>
      </w:pP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6CFC1494"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3B9E5B13"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w:t>
      </w:r>
      <w:r w:rsidR="00BB2FB5">
        <w:rPr>
          <w:rFonts w:ascii="Times New Roman" w:hAnsi="Times New Roman"/>
          <w:sz w:val="24"/>
          <w:szCs w:val="24"/>
          <w:lang w:eastAsia="pl-PL"/>
        </w:rPr>
        <w:t>d</w:t>
      </w:r>
      <w:r>
        <w:rPr>
          <w:rFonts w:ascii="Times New Roman" w:hAnsi="Times New Roman"/>
          <w:sz w:val="24"/>
          <w:szCs w:val="24"/>
          <w:lang w:eastAsia="pl-PL"/>
        </w:rPr>
        <w:t xml:space="preserve">stawie czasu podanego przez Wykonawcę w Formularzu Ofertowym. </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5F0487C4" w:rsidR="00030826" w:rsidRDefault="00BB2FB5"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3</w:t>
      </w:r>
      <w:r w:rsidR="00030826">
        <w:rPr>
          <w:rFonts w:ascii="Times New Roman" w:hAnsi="Times New Roman"/>
          <w:sz w:val="24"/>
          <w:szCs w:val="24"/>
          <w:lang w:eastAsia="pl-PL"/>
        </w:rPr>
        <w:t xml:space="preserve"> h:  10 pkt.</w:t>
      </w:r>
    </w:p>
    <w:p w14:paraId="4EA915E2" w14:textId="4DA2092E" w:rsidR="00030826" w:rsidRDefault="00BB2FB5"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 xml:space="preserve">Czas dojazdu powyżej </w:t>
      </w:r>
      <w:r w:rsidR="00030826">
        <w:rPr>
          <w:rFonts w:ascii="Times New Roman" w:hAnsi="Times New Roman"/>
          <w:sz w:val="24"/>
          <w:szCs w:val="24"/>
          <w:lang w:eastAsia="pl-PL"/>
        </w:rPr>
        <w:t>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BB2FB5">
      <w:pPr>
        <w:tabs>
          <w:tab w:val="left" w:pos="360"/>
        </w:tabs>
        <w:spacing w:after="0"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B2FB5">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Default="00030826" w:rsidP="00BB2FB5">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lastRenderedPageBreak/>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5C470D70" w14:textId="77777777" w:rsidR="00BB2FB5" w:rsidRPr="00876587" w:rsidRDefault="00BB2FB5" w:rsidP="00BC6DD2">
      <w:pPr>
        <w:tabs>
          <w:tab w:val="left" w:pos="360"/>
        </w:tabs>
        <w:spacing w:after="0" w:line="240" w:lineRule="auto"/>
        <w:ind w:left="539"/>
        <w:rPr>
          <w:rFonts w:ascii="Times New Roman" w:hAnsi="Times New Roman"/>
          <w:i/>
          <w:spacing w:val="2"/>
          <w:sz w:val="24"/>
          <w:szCs w:val="24"/>
        </w:rPr>
      </w:pPr>
    </w:p>
    <w:p w14:paraId="06CE2AB5" w14:textId="0BCFBE66" w:rsidR="00030826" w:rsidRPr="00876587" w:rsidRDefault="002D6D29" w:rsidP="00043573">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BB2FB5">
      <w:pPr>
        <w:numPr>
          <w:ilvl w:val="0"/>
          <w:numId w:val="8"/>
        </w:numPr>
        <w:tabs>
          <w:tab w:val="left" w:pos="0"/>
        </w:tabs>
        <w:suppressAutoHyphens/>
        <w:spacing w:after="120" w:line="240" w:lineRule="auto"/>
        <w:ind w:left="709"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3EA0CBAF"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00BB2FB5">
        <w:rPr>
          <w:rFonts w:ascii="Times New Roman" w:hAnsi="Times New Roman"/>
          <w:sz w:val="24"/>
          <w:szCs w:val="24"/>
        </w:rPr>
        <w:t xml:space="preserve"> S</w:t>
      </w:r>
      <w:r w:rsidRPr="00583693">
        <w:rPr>
          <w:rFonts w:ascii="Times New Roman" w:hAnsi="Times New Roman"/>
          <w:sz w:val="24"/>
          <w:szCs w:val="24"/>
        </w:rPr>
        <w:t xml:space="preserve">WZ </w:t>
      </w:r>
      <w:r w:rsidRPr="00876587">
        <w:rPr>
          <w:rFonts w:ascii="Times New Roman" w:hAnsi="Times New Roman"/>
          <w:sz w:val="24"/>
          <w:szCs w:val="24"/>
        </w:rPr>
        <w:t>i została oceniona jako najkorzystniejsza w oparciu o podane kryteria wyboru.</w:t>
      </w:r>
    </w:p>
    <w:p w14:paraId="6EBD744E" w14:textId="77777777" w:rsidR="00DC23F1" w:rsidRDefault="00DC23F1" w:rsidP="00E42093">
      <w:pPr>
        <w:numPr>
          <w:ilvl w:val="0"/>
          <w:numId w:val="9"/>
        </w:numPr>
        <w:spacing w:after="120" w:line="240" w:lineRule="auto"/>
        <w:ind w:left="709" w:hanging="284"/>
        <w:jc w:val="both"/>
        <w:rPr>
          <w:rFonts w:ascii="Times New Roman" w:hAnsi="Times New Roman"/>
          <w:sz w:val="24"/>
          <w:szCs w:val="24"/>
        </w:rPr>
      </w:pPr>
      <w:r>
        <w:rPr>
          <w:rFonts w:ascii="Times New Roman" w:hAnsi="Times New Roman"/>
          <w:sz w:val="24"/>
          <w:szCs w:val="24"/>
        </w:rPr>
        <w:t xml:space="preserve">Zamawiający zawiadomi </w:t>
      </w:r>
      <w:r w:rsidRPr="00876587">
        <w:rPr>
          <w:rFonts w:ascii="Times New Roman" w:hAnsi="Times New Roman"/>
          <w:sz w:val="24"/>
          <w:szCs w:val="24"/>
        </w:rPr>
        <w:t>o wy</w:t>
      </w:r>
      <w:r>
        <w:rPr>
          <w:rFonts w:ascii="Times New Roman" w:hAnsi="Times New Roman"/>
          <w:sz w:val="24"/>
          <w:szCs w:val="24"/>
        </w:rPr>
        <w:t>borze oferty wszystkich Wykonawców</w:t>
      </w:r>
      <w:r w:rsidRPr="00876587">
        <w:rPr>
          <w:rFonts w:ascii="Times New Roman" w:hAnsi="Times New Roman"/>
          <w:sz w:val="24"/>
          <w:szCs w:val="24"/>
        </w:rPr>
        <w:t>, którzy ubiegali się o zamówienie.</w:t>
      </w:r>
    </w:p>
    <w:p w14:paraId="137EB838" w14:textId="77777777" w:rsidR="00030826" w:rsidRPr="00876587" w:rsidRDefault="00030826" w:rsidP="00E42093">
      <w:pPr>
        <w:numPr>
          <w:ilvl w:val="0"/>
          <w:numId w:val="9"/>
        </w:numPr>
        <w:spacing w:after="120" w:line="240" w:lineRule="auto"/>
        <w:ind w:left="709" w:hanging="283"/>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44C22C2A"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w:t>
      </w:r>
      <w:r w:rsidR="00DC23F1">
        <w:rPr>
          <w:rFonts w:ascii="Times New Roman" w:hAnsi="Times New Roman"/>
          <w:b/>
          <w:sz w:val="24"/>
          <w:szCs w:val="24"/>
        </w:rPr>
        <w:t>ONANIA UMOWY</w:t>
      </w:r>
    </w:p>
    <w:p w14:paraId="6B5E2D68" w14:textId="77777777" w:rsidR="00DC23F1" w:rsidRDefault="00DC23F1" w:rsidP="00DC23F1">
      <w:pPr>
        <w:spacing w:after="0" w:line="240" w:lineRule="auto"/>
        <w:ind w:left="426"/>
        <w:contextualSpacing/>
        <w:jc w:val="both"/>
        <w:rPr>
          <w:rFonts w:ascii="Times New Roman" w:hAnsi="Times New Roman"/>
          <w:b/>
          <w:sz w:val="24"/>
          <w:szCs w:val="24"/>
        </w:rPr>
      </w:pPr>
    </w:p>
    <w:p w14:paraId="1604EBB7" w14:textId="39B2C2FB" w:rsidR="00DC23F1" w:rsidRPr="00BB2FB5" w:rsidRDefault="00DC23F1" w:rsidP="00BB2FB5">
      <w:pPr>
        <w:spacing w:after="0" w:line="240" w:lineRule="auto"/>
        <w:contextualSpacing/>
        <w:jc w:val="both"/>
        <w:rPr>
          <w:rFonts w:ascii="Times New Roman" w:hAnsi="Times New Roman"/>
          <w:b/>
          <w:sz w:val="24"/>
          <w:szCs w:val="24"/>
        </w:rPr>
      </w:pPr>
      <w:r w:rsidRPr="00D056D2">
        <w:rPr>
          <w:rFonts w:ascii="Times New Roman" w:eastAsia="Times New Roman" w:hAnsi="Times New Roman"/>
          <w:sz w:val="24"/>
          <w:szCs w:val="24"/>
          <w:lang w:eastAsia="ar-SA"/>
        </w:rPr>
        <w:t>Wykonawca nie jest zobowiązany do wniesienia zabezpieczenia należytego wykonania umowy.</w:t>
      </w:r>
    </w:p>
    <w:p w14:paraId="55D394AF" w14:textId="77777777" w:rsidR="00DC23F1" w:rsidRPr="00876587" w:rsidRDefault="00DC23F1" w:rsidP="008F787B">
      <w:pPr>
        <w:spacing w:after="0"/>
        <w:jc w:val="both"/>
        <w:rPr>
          <w:rFonts w:ascii="Times New Roman" w:hAnsi="Times New Roman"/>
          <w:sz w:val="24"/>
          <w:szCs w:val="24"/>
          <w:highlight w:val="cyan"/>
        </w:rPr>
      </w:pPr>
    </w:p>
    <w:p w14:paraId="477DC26F" w14:textId="3A9FD84F" w:rsidR="008C7283" w:rsidRDefault="00030826" w:rsidP="00E42093">
      <w:pPr>
        <w:numPr>
          <w:ilvl w:val="0"/>
          <w:numId w:val="12"/>
        </w:numPr>
        <w:spacing w:after="120" w:line="240" w:lineRule="auto"/>
        <w:ind w:left="426" w:hanging="69"/>
        <w:jc w:val="both"/>
        <w:rPr>
          <w:rFonts w:ascii="Times New Roman" w:hAnsi="Times New Roman"/>
          <w:b/>
          <w:sz w:val="24"/>
          <w:szCs w:val="24"/>
        </w:rPr>
      </w:pPr>
      <w:r w:rsidRPr="00876587">
        <w:rPr>
          <w:rFonts w:ascii="Times New Roman" w:hAnsi="Times New Roman"/>
          <w:b/>
          <w:sz w:val="24"/>
          <w:szCs w:val="24"/>
        </w:rPr>
        <w:t>ŚRODKI OCHRONY PRAWNEJ</w:t>
      </w:r>
    </w:p>
    <w:p w14:paraId="577DE4AD"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 xml:space="preserve">ma lub miał interes w uzyskaniu zamówienia oraz poniósł lub może ponieść szkodę w wyniku naruszenia przez Zamawiającego przepisów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a wobec ogłoszenia wszczynającego postępowanie o udzielenie zamówienia oraz dokumentów zamówienia  przysługują również organizacjom wpisanym na listę, o której mowa w art. 469 pkt 15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oraz Rzecznikowi Małych i Średnich Przedsiębiorców.</w:t>
      </w:r>
    </w:p>
    <w:p w14:paraId="13BAB13E"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 xml:space="preserve">Odwołanie zgodnie z przepisami art. 513 –  521 ustawy </w:t>
      </w:r>
      <w:proofErr w:type="spellStart"/>
      <w:r w:rsidRPr="00E306C1">
        <w:rPr>
          <w:rFonts w:ascii="Times New Roman" w:eastAsia="Times New Roman" w:hAnsi="Times New Roman"/>
          <w:b/>
          <w:sz w:val="24"/>
          <w:szCs w:val="24"/>
          <w:lang w:eastAsia="ar-SA"/>
        </w:rPr>
        <w:t>Pzp</w:t>
      </w:r>
      <w:proofErr w:type="spellEnd"/>
      <w:r w:rsidRPr="00E306C1">
        <w:rPr>
          <w:rFonts w:ascii="Times New Roman" w:eastAsia="Times New Roman" w:hAnsi="Times New Roman"/>
          <w:sz w:val="24"/>
          <w:szCs w:val="24"/>
          <w:lang w:eastAsia="ar-SA"/>
        </w:rPr>
        <w:t xml:space="preserve"> przysługuje na:</w:t>
      </w:r>
    </w:p>
    <w:p w14:paraId="7C2E5CAE"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19A67227"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lastRenderedPageBreak/>
        <w:t xml:space="preserve">zaniechanie czynności w postępowaniu o udzielenie zamówienia, do której Zamawiający był obowiązany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w:t>
      </w:r>
    </w:p>
    <w:p w14:paraId="21760E39" w14:textId="77777777" w:rsidR="00DC23F1" w:rsidRDefault="00DC23F1" w:rsidP="00E42093">
      <w:pPr>
        <w:numPr>
          <w:ilvl w:val="2"/>
          <w:numId w:val="3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zaniechanie przeprowadzenia postępowania o udzielenie zamówienia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 mimo że Zamawiający był do tego obowiązany,</w:t>
      </w:r>
    </w:p>
    <w:p w14:paraId="490C623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B1FE88F"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1229B255"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64AB2E6F"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16214413"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53D4806" w14:textId="77777777" w:rsidR="00DC23F1" w:rsidRDefault="00DC23F1" w:rsidP="00E42093">
      <w:pPr>
        <w:numPr>
          <w:ilvl w:val="2"/>
          <w:numId w:val="3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6B00CDB7"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18E0E6E2"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07063A41"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postępowania po wniesieniu odwołania określają stosowne przepisy Działu IX Rozdziału 2 Oddział 3 - 12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14F59467"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2C4ADD28" w14:textId="77777777" w:rsidR="00DC23F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Skargę wnosi się za pośrednictwem Prezesa Izby, w terminie 14 dni od dnia doręczenia orzeczenia Izby lub postanowienia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przesyłając jednocześnie jej odpis przeciwnikowi skargi. Złożenie skargi w placówce pocztowej operatora wyznaczonego w rozumieniu ustawy z dnia 23 listopada 2012 r.</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4F1301AD" w14:textId="77777777" w:rsidR="00DC23F1" w:rsidRPr="00E306C1"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213A2C96" w14:textId="1883FA2B" w:rsidR="001F62A7" w:rsidRPr="009C7CAA" w:rsidRDefault="00DC23F1" w:rsidP="00E42093">
      <w:pPr>
        <w:numPr>
          <w:ilvl w:val="1"/>
          <w:numId w:val="3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wnoszenia skargi - zgodnie z przepisami art. 579 – 590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6258593E"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E42093">
      <w:pPr>
        <w:numPr>
          <w:ilvl w:val="0"/>
          <w:numId w:val="10"/>
        </w:numPr>
        <w:spacing w:after="120" w:line="240" w:lineRule="auto"/>
        <w:ind w:left="426"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42DB702" w:rsidR="00030826"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ZAMAW</w:t>
      </w:r>
      <w:r w:rsidR="009C7CAA">
        <w:rPr>
          <w:rFonts w:ascii="Times New Roman" w:hAnsi="Times New Roman"/>
          <w:b/>
          <w:sz w:val="24"/>
          <w:szCs w:val="24"/>
        </w:rPr>
        <w:t>IAJĄCY NIE DOPUSZCZA PRZEDSTAWIENIA OFERT WARIANTOWYCH</w:t>
      </w:r>
    </w:p>
    <w:p w14:paraId="18D2B174" w14:textId="77777777" w:rsidR="009C7CAA" w:rsidRDefault="009C7CAA" w:rsidP="009C7CAA">
      <w:pPr>
        <w:spacing w:after="0" w:line="240" w:lineRule="auto"/>
        <w:ind w:left="426"/>
        <w:contextualSpacing/>
        <w:jc w:val="both"/>
        <w:rPr>
          <w:rFonts w:ascii="Times New Roman" w:hAnsi="Times New Roman"/>
          <w:b/>
          <w:sz w:val="24"/>
          <w:szCs w:val="24"/>
        </w:rPr>
      </w:pPr>
    </w:p>
    <w:p w14:paraId="16C3E4D0" w14:textId="06E439D4" w:rsidR="009C7CAA" w:rsidRDefault="009C7CAA" w:rsidP="00E42093">
      <w:pPr>
        <w:numPr>
          <w:ilvl w:val="0"/>
          <w:numId w:val="12"/>
        </w:numPr>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ZAMAWIAJĄCY DOPUSZCZA SKŁADANIE OFERT CZĘŚCIOWYCH</w:t>
      </w:r>
    </w:p>
    <w:p w14:paraId="283DF855" w14:textId="77777777" w:rsidR="009C7CAA" w:rsidRDefault="009C7CAA" w:rsidP="009C7CAA">
      <w:pPr>
        <w:spacing w:after="0" w:line="240" w:lineRule="auto"/>
        <w:contextualSpacing/>
        <w:jc w:val="both"/>
        <w:rPr>
          <w:rFonts w:ascii="Times New Roman" w:hAnsi="Times New Roman"/>
          <w:b/>
          <w:sz w:val="24"/>
          <w:szCs w:val="24"/>
        </w:rPr>
      </w:pPr>
    </w:p>
    <w:p w14:paraId="05092DAB" w14:textId="77777777" w:rsidR="009C7CAA" w:rsidRPr="009C7CAA" w:rsidRDefault="009C7CAA" w:rsidP="009C7CAA">
      <w:pPr>
        <w:spacing w:after="0" w:line="240" w:lineRule="auto"/>
        <w:jc w:val="both"/>
        <w:rPr>
          <w:rFonts w:ascii="Times New Roman" w:hAnsi="Times New Roman"/>
          <w:bCs/>
          <w:sz w:val="24"/>
          <w:szCs w:val="24"/>
        </w:rPr>
      </w:pPr>
      <w:r w:rsidRPr="009C7CAA">
        <w:rPr>
          <w:rFonts w:ascii="Times New Roman" w:hAnsi="Times New Roman"/>
          <w:sz w:val="24"/>
          <w:szCs w:val="24"/>
          <w:lang w:eastAsia="pl-PL"/>
        </w:rPr>
        <w:t xml:space="preserve">Przez ofertę częściową Zamawiający rozumie </w:t>
      </w:r>
      <w:r w:rsidRPr="009C7CAA">
        <w:rPr>
          <w:rFonts w:ascii="Times New Roman" w:hAnsi="Times New Roman"/>
          <w:b/>
          <w:sz w:val="24"/>
          <w:szCs w:val="24"/>
          <w:lang w:eastAsia="pl-PL"/>
        </w:rPr>
        <w:t xml:space="preserve">Część I </w:t>
      </w:r>
      <w:proofErr w:type="spellStart"/>
      <w:r w:rsidRPr="009C7CAA">
        <w:rPr>
          <w:rFonts w:ascii="Times New Roman" w:hAnsi="Times New Roman"/>
          <w:sz w:val="24"/>
          <w:szCs w:val="24"/>
          <w:lang w:eastAsia="pl-PL"/>
        </w:rPr>
        <w:t>i</w:t>
      </w:r>
      <w:proofErr w:type="spellEnd"/>
      <w:r w:rsidRPr="009C7CAA">
        <w:rPr>
          <w:rFonts w:ascii="Times New Roman" w:hAnsi="Times New Roman"/>
          <w:sz w:val="24"/>
          <w:szCs w:val="24"/>
          <w:lang w:eastAsia="pl-PL"/>
        </w:rPr>
        <w:t xml:space="preserve"> </w:t>
      </w:r>
      <w:r w:rsidRPr="009C7CAA">
        <w:rPr>
          <w:rFonts w:ascii="Times New Roman" w:hAnsi="Times New Roman"/>
          <w:b/>
          <w:sz w:val="24"/>
          <w:szCs w:val="24"/>
          <w:lang w:eastAsia="pl-PL"/>
        </w:rPr>
        <w:t>Część II.</w:t>
      </w:r>
    </w:p>
    <w:p w14:paraId="6112193F" w14:textId="77777777" w:rsidR="00030826" w:rsidRPr="00876587" w:rsidRDefault="00030826" w:rsidP="009C7CAA">
      <w:pPr>
        <w:contextualSpacing/>
        <w:jc w:val="both"/>
        <w:rPr>
          <w:rFonts w:ascii="Times New Roman" w:hAnsi="Times New Roman"/>
          <w:b/>
          <w:sz w:val="24"/>
          <w:szCs w:val="24"/>
        </w:rPr>
      </w:pPr>
    </w:p>
    <w:p w14:paraId="0E5F6653" w14:textId="77777777" w:rsidR="00030826" w:rsidRPr="00876587"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E42093">
      <w:pPr>
        <w:numPr>
          <w:ilvl w:val="0"/>
          <w:numId w:val="1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22F9BEAE" w:rsidR="00030826" w:rsidRDefault="009C7CAA" w:rsidP="00CD3C91">
      <w:pPr>
        <w:numPr>
          <w:ilvl w:val="0"/>
          <w:numId w:val="11"/>
        </w:numPr>
        <w:spacing w:after="0" w:line="240" w:lineRule="auto"/>
        <w:ind w:left="709" w:hanging="283"/>
        <w:contextualSpacing/>
        <w:jc w:val="both"/>
        <w:rPr>
          <w:rFonts w:ascii="Times New Roman" w:hAnsi="Times New Roman"/>
          <w:sz w:val="24"/>
          <w:szCs w:val="24"/>
        </w:rPr>
      </w:pPr>
      <w:r>
        <w:rPr>
          <w:rFonts w:ascii="Times New Roman" w:hAnsi="Times New Roman"/>
          <w:sz w:val="24"/>
          <w:szCs w:val="24"/>
        </w:rPr>
        <w:t>Zaliczek dla Wykonawców</w:t>
      </w:r>
    </w:p>
    <w:p w14:paraId="6214DE5E" w14:textId="77777777" w:rsidR="001B0296" w:rsidRDefault="001B0296" w:rsidP="001B0296">
      <w:pPr>
        <w:spacing w:after="0" w:line="240" w:lineRule="auto"/>
        <w:ind w:left="709"/>
        <w:contextualSpacing/>
        <w:jc w:val="both"/>
        <w:rPr>
          <w:rFonts w:ascii="Times New Roman" w:hAnsi="Times New Roman"/>
          <w:sz w:val="24"/>
          <w:szCs w:val="24"/>
        </w:rPr>
      </w:pPr>
    </w:p>
    <w:p w14:paraId="7AAD28EC" w14:textId="77777777" w:rsidR="00043573" w:rsidRDefault="00043573" w:rsidP="001B0296">
      <w:pPr>
        <w:spacing w:after="0" w:line="240" w:lineRule="auto"/>
        <w:ind w:left="709"/>
        <w:contextualSpacing/>
        <w:jc w:val="both"/>
        <w:rPr>
          <w:rFonts w:ascii="Times New Roman" w:hAnsi="Times New Roman"/>
          <w:sz w:val="24"/>
          <w:szCs w:val="24"/>
        </w:rPr>
      </w:pPr>
    </w:p>
    <w:p w14:paraId="6007E94F" w14:textId="77777777" w:rsidR="00043573" w:rsidRDefault="00043573" w:rsidP="001B0296">
      <w:pPr>
        <w:spacing w:after="0" w:line="240" w:lineRule="auto"/>
        <w:ind w:left="709"/>
        <w:contextualSpacing/>
        <w:jc w:val="both"/>
        <w:rPr>
          <w:rFonts w:ascii="Times New Roman" w:hAnsi="Times New Roman"/>
          <w:sz w:val="24"/>
          <w:szCs w:val="24"/>
        </w:rPr>
      </w:pPr>
    </w:p>
    <w:p w14:paraId="2A8E540B" w14:textId="77777777" w:rsidR="00043573" w:rsidRPr="001B0296" w:rsidRDefault="00043573" w:rsidP="001B0296">
      <w:pPr>
        <w:spacing w:after="0" w:line="240" w:lineRule="auto"/>
        <w:ind w:left="709"/>
        <w:contextualSpacing/>
        <w:jc w:val="both"/>
        <w:rPr>
          <w:rFonts w:ascii="Times New Roman" w:hAnsi="Times New Roman"/>
          <w:sz w:val="24"/>
          <w:szCs w:val="24"/>
        </w:rPr>
      </w:pPr>
    </w:p>
    <w:p w14:paraId="45414918" w14:textId="34AC695B" w:rsidR="00030826" w:rsidRPr="0044430E" w:rsidRDefault="00030826" w:rsidP="00E42093">
      <w:pPr>
        <w:numPr>
          <w:ilvl w:val="0"/>
          <w:numId w:val="12"/>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E42093">
      <w:pPr>
        <w:pStyle w:val="Akapitzlist"/>
        <w:numPr>
          <w:ilvl w:val="0"/>
          <w:numId w:val="12"/>
        </w:numPr>
        <w:spacing w:after="120"/>
        <w:ind w:left="426" w:hanging="66"/>
        <w:contextualSpacing w:val="0"/>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9C7CAA">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E42093">
      <w:pPr>
        <w:pStyle w:val="Akapitzlist"/>
        <w:numPr>
          <w:ilvl w:val="0"/>
          <w:numId w:val="17"/>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3A6BB38F" w:rsidR="00821CA6" w:rsidRPr="005514CA" w:rsidRDefault="00821CA6" w:rsidP="00E42093">
      <w:pPr>
        <w:pStyle w:val="Akapitzlist"/>
        <w:numPr>
          <w:ilvl w:val="0"/>
          <w:numId w:val="17"/>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Ochrony Dan</w:t>
      </w:r>
      <w:r w:rsidR="00D52D6F">
        <w:rPr>
          <w:rFonts w:ascii="Times New Roman" w:hAnsi="Times New Roman"/>
          <w:sz w:val="24"/>
          <w:szCs w:val="24"/>
        </w:rPr>
        <w:t>ych. Dane kontaktowe Paweł</w:t>
      </w:r>
      <w:r w:rsidR="009C7CAA">
        <w:rPr>
          <w:rFonts w:ascii="Times New Roman" w:hAnsi="Times New Roman"/>
          <w:sz w:val="24"/>
          <w:szCs w:val="24"/>
        </w:rPr>
        <w:t xml:space="preserve">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78B6633D"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t>
      </w:r>
      <w:r w:rsidR="009C7CAA">
        <w:rPr>
          <w:rFonts w:ascii="Times New Roman" w:hAnsi="Times New Roman"/>
          <w:sz w:val="24"/>
          <w:szCs w:val="24"/>
        </w:rPr>
        <w:t>wień publicznych (Dz. U. z 2024r.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przez okres 4 lat od dnia zakończenia postępowania o udzielenie zamówienia, a jeżeli czas </w:t>
      </w:r>
      <w:r w:rsidRPr="00F77F2E">
        <w:rPr>
          <w:rFonts w:ascii="Times New Roman" w:hAnsi="Times New Roman"/>
          <w:sz w:val="24"/>
          <w:szCs w:val="24"/>
        </w:rPr>
        <w:lastRenderedPageBreak/>
        <w:t>trwania umowy przekracza 4 lata, okres przechowywania obejmuje cały czas trwania umowy;</w:t>
      </w:r>
    </w:p>
    <w:p w14:paraId="23ACC230" w14:textId="77777777" w:rsidR="00F77F2E" w:rsidRPr="00F77F2E" w:rsidRDefault="00F77F2E" w:rsidP="00E42093">
      <w:pPr>
        <w:pStyle w:val="Akapitzlist"/>
        <w:numPr>
          <w:ilvl w:val="0"/>
          <w:numId w:val="17"/>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E42093">
      <w:pPr>
        <w:pStyle w:val="Akapitzlist"/>
        <w:numPr>
          <w:ilvl w:val="0"/>
          <w:numId w:val="17"/>
        </w:numPr>
        <w:spacing w:after="120"/>
        <w:contextualSpacing w:val="0"/>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E42093">
      <w:pPr>
        <w:pStyle w:val="Akapitzlist"/>
        <w:numPr>
          <w:ilvl w:val="0"/>
          <w:numId w:val="18"/>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E42093">
      <w:pPr>
        <w:pStyle w:val="Akapitzlist"/>
        <w:numPr>
          <w:ilvl w:val="0"/>
          <w:numId w:val="18"/>
        </w:numPr>
        <w:spacing w:after="120"/>
        <w:contextualSpacing w:val="0"/>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E42093">
      <w:pPr>
        <w:pStyle w:val="Akapitzlist"/>
        <w:numPr>
          <w:ilvl w:val="0"/>
          <w:numId w:val="17"/>
        </w:numPr>
        <w:spacing w:after="120"/>
        <w:contextualSpacing w:val="0"/>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E42093">
      <w:pPr>
        <w:pStyle w:val="Akapitzlist"/>
        <w:numPr>
          <w:ilvl w:val="0"/>
          <w:numId w:val="19"/>
        </w:numPr>
        <w:spacing w:after="120"/>
        <w:contextualSpacing w:val="0"/>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E42093">
      <w:pPr>
        <w:pStyle w:val="Akapitzlist"/>
        <w:numPr>
          <w:ilvl w:val="0"/>
          <w:numId w:val="19"/>
        </w:numPr>
        <w:spacing w:after="120"/>
        <w:contextualSpacing w:val="0"/>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E42093">
      <w:pPr>
        <w:numPr>
          <w:ilvl w:val="0"/>
          <w:numId w:val="12"/>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9C7CAA">
      <w:pPr>
        <w:spacing w:after="120"/>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72AAED01"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1 </w:t>
      </w:r>
      <w:r w:rsidR="00BB2FB5">
        <w:rPr>
          <w:rFonts w:ascii="Times New Roman" w:hAnsi="Times New Roman"/>
          <w:sz w:val="20"/>
          <w:szCs w:val="20"/>
        </w:rPr>
        <w:t>–</w:t>
      </w:r>
      <w:r w:rsidRPr="00957CBA">
        <w:rPr>
          <w:rFonts w:ascii="Times New Roman" w:hAnsi="Times New Roman"/>
          <w:sz w:val="20"/>
          <w:szCs w:val="20"/>
        </w:rPr>
        <w:t xml:space="preserve"> Formularz</w:t>
      </w:r>
      <w:r w:rsidR="00BB2FB5">
        <w:rPr>
          <w:rFonts w:ascii="Times New Roman" w:hAnsi="Times New Roman"/>
          <w:sz w:val="20"/>
          <w:szCs w:val="20"/>
        </w:rPr>
        <w:t xml:space="preserve"> ofertowy</w:t>
      </w:r>
    </w:p>
    <w:p w14:paraId="3FC0AD73" w14:textId="22532651"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w:t>
      </w:r>
      <w:r w:rsidR="00BB2FB5">
        <w:rPr>
          <w:rFonts w:ascii="Times New Roman" w:hAnsi="Times New Roman"/>
          <w:sz w:val="20"/>
          <w:szCs w:val="20"/>
        </w:rPr>
        <w:t xml:space="preserve"> </w:t>
      </w:r>
      <w:r w:rsidRPr="00957CBA">
        <w:rPr>
          <w:rFonts w:ascii="Times New Roman" w:hAnsi="Times New Roman"/>
          <w:sz w:val="20"/>
          <w:szCs w:val="20"/>
        </w:rPr>
        <w:t>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0A1ECBA9" w:rsidR="00030826" w:rsidRPr="00957CBA" w:rsidRDefault="00097172" w:rsidP="00957CBA">
      <w:pPr>
        <w:spacing w:after="0" w:line="240" w:lineRule="auto"/>
        <w:rPr>
          <w:rFonts w:ascii="Times New Roman" w:hAnsi="Times New Roman"/>
          <w:sz w:val="20"/>
          <w:szCs w:val="20"/>
        </w:rPr>
      </w:pPr>
      <w:r>
        <w:rPr>
          <w:rFonts w:ascii="Times New Roman" w:hAnsi="Times New Roman"/>
          <w:sz w:val="20"/>
          <w:szCs w:val="20"/>
        </w:rPr>
        <w:t>Załącznik nr 3 – Karta kastracji zwierząt</w:t>
      </w:r>
      <w:r w:rsidR="00030826">
        <w:rPr>
          <w:rFonts w:ascii="Times New Roman" w:hAnsi="Times New Roman"/>
          <w:sz w:val="20"/>
          <w:szCs w:val="20"/>
        </w:rPr>
        <w:t xml:space="preserve"> (dot. części I</w:t>
      </w:r>
      <w:r w:rsidR="00030826" w:rsidRPr="00957CBA">
        <w:rPr>
          <w:rFonts w:ascii="Times New Roman" w:hAnsi="Times New Roman"/>
          <w:sz w:val="20"/>
          <w:szCs w:val="20"/>
        </w:rPr>
        <w:t>)</w:t>
      </w:r>
    </w:p>
    <w:p w14:paraId="68116EA6" w14:textId="3E7EDE3D"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4 – Karta medyczna</w:t>
      </w:r>
      <w:r>
        <w:rPr>
          <w:rFonts w:ascii="Times New Roman" w:hAnsi="Times New Roman"/>
          <w:sz w:val="20"/>
          <w:szCs w:val="20"/>
        </w:rPr>
        <w:t xml:space="preserve"> (dot. części I</w:t>
      </w:r>
      <w:r w:rsidRPr="00957CBA">
        <w:rPr>
          <w:rFonts w:ascii="Times New Roman" w:hAnsi="Times New Roman"/>
          <w:sz w:val="20"/>
          <w:szCs w:val="20"/>
        </w:rPr>
        <w:t>)</w:t>
      </w:r>
    </w:p>
    <w:p w14:paraId="7FCEC7BE" w14:textId="1490733E"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w:t>
      </w:r>
      <w:r w:rsidR="00043573">
        <w:rPr>
          <w:rFonts w:ascii="Times New Roman" w:hAnsi="Times New Roman"/>
          <w:sz w:val="20"/>
          <w:szCs w:val="20"/>
        </w:rPr>
        <w:t xml:space="preserve">nr </w:t>
      </w:r>
      <w:r>
        <w:rPr>
          <w:rFonts w:ascii="Times New Roman" w:hAnsi="Times New Roman"/>
          <w:sz w:val="20"/>
          <w:szCs w:val="20"/>
        </w:rPr>
        <w:t>5A – Orientacyjny wykaz leków (dot. części I</w:t>
      </w:r>
      <w:r w:rsidRPr="00957CBA">
        <w:rPr>
          <w:rFonts w:ascii="Times New Roman" w:hAnsi="Times New Roman"/>
          <w:sz w:val="20"/>
          <w:szCs w:val="20"/>
        </w:rPr>
        <w:t>)</w:t>
      </w:r>
    </w:p>
    <w:p w14:paraId="3AD1C460" w14:textId="04A1D6FC"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w:t>
      </w:r>
      <w:r w:rsidR="00043573">
        <w:rPr>
          <w:rFonts w:ascii="Times New Roman" w:hAnsi="Times New Roman"/>
          <w:sz w:val="20"/>
          <w:szCs w:val="20"/>
        </w:rPr>
        <w:t xml:space="preserve">nr </w:t>
      </w:r>
      <w:r w:rsidRPr="00957CBA">
        <w:rPr>
          <w:rFonts w:ascii="Times New Roman" w:hAnsi="Times New Roman"/>
          <w:sz w:val="20"/>
          <w:szCs w:val="20"/>
        </w:rPr>
        <w:t xml:space="preserve">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1D853E08"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6 </w:t>
      </w:r>
      <w:r w:rsidR="00BB2FB5">
        <w:rPr>
          <w:rFonts w:ascii="Times New Roman" w:hAnsi="Times New Roman"/>
          <w:sz w:val="20"/>
          <w:szCs w:val="20"/>
        </w:rPr>
        <w:t>–</w:t>
      </w:r>
      <w:r w:rsidRPr="00957CBA">
        <w:rPr>
          <w:rFonts w:ascii="Times New Roman" w:hAnsi="Times New Roman"/>
          <w:sz w:val="20"/>
          <w:szCs w:val="20"/>
        </w:rPr>
        <w:t xml:space="preserve"> Oświadczenie </w:t>
      </w:r>
      <w:r w:rsidR="00BB2FB5">
        <w:rPr>
          <w:rFonts w:ascii="Times New Roman" w:hAnsi="Times New Roman"/>
          <w:sz w:val="20"/>
          <w:szCs w:val="20"/>
        </w:rPr>
        <w:t xml:space="preserve">Wykonawcy (art. 125 ust. 1 ustawy </w:t>
      </w:r>
      <w:proofErr w:type="spellStart"/>
      <w:r w:rsidR="00BB2FB5">
        <w:rPr>
          <w:rFonts w:ascii="Times New Roman" w:hAnsi="Times New Roman"/>
          <w:sz w:val="20"/>
          <w:szCs w:val="20"/>
        </w:rPr>
        <w:t>Pzp</w:t>
      </w:r>
      <w:proofErr w:type="spellEnd"/>
      <w:r w:rsidR="00BB2FB5">
        <w:rPr>
          <w:rFonts w:ascii="Times New Roman" w:hAnsi="Times New Roman"/>
          <w:sz w:val="20"/>
          <w:szCs w:val="20"/>
        </w:rPr>
        <w:t>)</w:t>
      </w:r>
    </w:p>
    <w:p w14:paraId="46406B07" w14:textId="30136046"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w:t>
      </w:r>
      <w:r w:rsidR="001B0296">
        <w:rPr>
          <w:rFonts w:ascii="Times New Roman" w:hAnsi="Times New Roman"/>
          <w:sz w:val="20"/>
          <w:szCs w:val="20"/>
        </w:rPr>
        <w:t>7</w:t>
      </w:r>
      <w:r w:rsidR="00BB2FB5">
        <w:rPr>
          <w:rFonts w:ascii="Times New Roman" w:hAnsi="Times New Roman"/>
          <w:sz w:val="20"/>
          <w:szCs w:val="20"/>
        </w:rPr>
        <w:t xml:space="preserve"> – Oświadczenie o aktualności oświadczenia o którym mowa w art. 125 ust. 1 ustawy </w:t>
      </w:r>
      <w:proofErr w:type="spellStart"/>
      <w:r w:rsidR="00BB2FB5">
        <w:rPr>
          <w:rFonts w:ascii="Times New Roman" w:hAnsi="Times New Roman"/>
          <w:sz w:val="20"/>
          <w:szCs w:val="20"/>
        </w:rPr>
        <w:t>Pzp</w:t>
      </w:r>
      <w:proofErr w:type="spellEnd"/>
    </w:p>
    <w:p w14:paraId="3056D6FE" w14:textId="19EED8D3" w:rsidR="00030826" w:rsidRDefault="00030826" w:rsidP="00BB2FB5">
      <w:pPr>
        <w:tabs>
          <w:tab w:val="left" w:pos="3795"/>
        </w:tabs>
        <w:spacing w:after="0" w:line="240" w:lineRule="auto"/>
        <w:rPr>
          <w:rFonts w:ascii="Times New Roman" w:hAnsi="Times New Roman"/>
          <w:sz w:val="20"/>
          <w:szCs w:val="20"/>
        </w:rPr>
      </w:pPr>
      <w:r>
        <w:rPr>
          <w:rFonts w:ascii="Times New Roman" w:hAnsi="Times New Roman"/>
          <w:sz w:val="20"/>
          <w:szCs w:val="20"/>
        </w:rPr>
        <w:t>Załącznik 8 – Wykaz osób</w:t>
      </w:r>
      <w:r w:rsidR="00BB2FB5">
        <w:rPr>
          <w:rFonts w:ascii="Times New Roman" w:hAnsi="Times New Roman"/>
          <w:sz w:val="20"/>
          <w:szCs w:val="20"/>
        </w:rPr>
        <w:tab/>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10AAAF44"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10 – </w:t>
      </w:r>
      <w:r w:rsidR="00BB2FB5">
        <w:rPr>
          <w:rFonts w:ascii="Times New Roman" w:hAnsi="Times New Roman"/>
          <w:sz w:val="20"/>
          <w:szCs w:val="20"/>
        </w:rPr>
        <w:t xml:space="preserve">Zobowiązanie </w:t>
      </w:r>
      <w:r>
        <w:rPr>
          <w:rFonts w:ascii="Times New Roman" w:hAnsi="Times New Roman"/>
          <w:sz w:val="20"/>
          <w:szCs w:val="20"/>
        </w:rPr>
        <w:t>podmiotu</w:t>
      </w:r>
      <w:r w:rsidR="00BB2FB5">
        <w:rPr>
          <w:rFonts w:ascii="Times New Roman" w:hAnsi="Times New Roman"/>
          <w:sz w:val="20"/>
          <w:szCs w:val="20"/>
        </w:rPr>
        <w:t xml:space="preserve"> udostępniającego zasoby</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0380D143" w:rsidR="00AA4F94" w:rsidRDefault="001B0296" w:rsidP="001B0296">
      <w:pPr>
        <w:spacing w:after="0" w:line="240" w:lineRule="auto"/>
        <w:rPr>
          <w:rFonts w:ascii="Times New Roman" w:hAnsi="Times New Roman"/>
          <w:sz w:val="20"/>
          <w:szCs w:val="20"/>
        </w:rPr>
      </w:pPr>
      <w:r>
        <w:rPr>
          <w:rFonts w:ascii="Times New Roman" w:hAnsi="Times New Roman"/>
          <w:sz w:val="20"/>
          <w:szCs w:val="20"/>
        </w:rPr>
        <w:t>Załącznik nr 12 – Wykaz osób zatrudnionych na umowę o pracę</w:t>
      </w:r>
    </w:p>
    <w:p w14:paraId="7FE8AAE3" w14:textId="77777777" w:rsidR="001B0296" w:rsidRPr="001B0296" w:rsidRDefault="001B0296" w:rsidP="001B0296">
      <w:pPr>
        <w:spacing w:after="0" w:line="240" w:lineRule="auto"/>
        <w:rPr>
          <w:rFonts w:ascii="Times New Roman" w:hAnsi="Times New Roman"/>
          <w:sz w:val="20"/>
          <w:szCs w:val="20"/>
        </w:rPr>
      </w:pPr>
    </w:p>
    <w:p w14:paraId="0C362B27" w14:textId="6758CA8D" w:rsidR="00A533AC"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1BF0C579" w14:textId="77777777" w:rsidR="001B0296" w:rsidRDefault="001B0296" w:rsidP="00631376">
      <w:pPr>
        <w:jc w:val="both"/>
        <w:rPr>
          <w:rFonts w:ascii="Times New Roman" w:hAnsi="Times New Roman"/>
          <w:b/>
          <w:bCs/>
          <w:sz w:val="24"/>
        </w:rPr>
      </w:pPr>
    </w:p>
    <w:p w14:paraId="313AE364" w14:textId="77777777" w:rsidR="00043573" w:rsidRDefault="00043573" w:rsidP="00631376">
      <w:pPr>
        <w:jc w:val="both"/>
        <w:rPr>
          <w:rFonts w:ascii="Times New Roman" w:hAnsi="Times New Roman"/>
          <w:b/>
          <w:bCs/>
          <w:sz w:val="24"/>
        </w:rPr>
      </w:pPr>
    </w:p>
    <w:p w14:paraId="3B32526A" w14:textId="77777777" w:rsidR="00043573" w:rsidRDefault="00043573" w:rsidP="00631376">
      <w:pPr>
        <w:jc w:val="both"/>
        <w:rPr>
          <w:rFonts w:ascii="Times New Roman" w:hAnsi="Times New Roman"/>
          <w:b/>
          <w:bCs/>
          <w:sz w:val="24"/>
        </w:rPr>
      </w:pPr>
    </w:p>
    <w:p w14:paraId="3EC33C8D" w14:textId="545F8346" w:rsidR="00A533AC" w:rsidRPr="001B0296" w:rsidRDefault="00A533AC" w:rsidP="001B0296">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r w:rsidRPr="00363190">
        <w:rPr>
          <w:rFonts w:ascii="Times New Roman" w:hAnsi="Times New Roman"/>
          <w:i/>
          <w:sz w:val="18"/>
          <w:szCs w:val="18"/>
        </w:rPr>
        <w:t>Pieczęć i podpis</w:t>
      </w:r>
    </w:p>
    <w:sectPr w:rsidR="00A533AC" w:rsidRPr="001B0296" w:rsidSect="00043573">
      <w:footerReference w:type="default" r:id="rId15"/>
      <w:pgSz w:w="11906" w:h="16838"/>
      <w:pgMar w:top="696" w:right="1133" w:bottom="1417" w:left="1417"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A4606" w14:textId="77777777" w:rsidR="00CB519F" w:rsidRDefault="00CB519F" w:rsidP="00AE3191">
      <w:pPr>
        <w:spacing w:after="0" w:line="240" w:lineRule="auto"/>
      </w:pPr>
      <w:r>
        <w:separator/>
      </w:r>
    </w:p>
  </w:endnote>
  <w:endnote w:type="continuationSeparator" w:id="0">
    <w:p w14:paraId="22E8A7EF" w14:textId="77777777" w:rsidR="00CB519F" w:rsidRDefault="00CB519F"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810D57">
      <w:rPr>
        <w:noProof/>
      </w:rPr>
      <w:t>17</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7E16B" w14:textId="77777777" w:rsidR="00CB519F" w:rsidRDefault="00CB519F" w:rsidP="00AE3191">
      <w:pPr>
        <w:spacing w:after="0" w:line="240" w:lineRule="auto"/>
      </w:pPr>
      <w:r>
        <w:separator/>
      </w:r>
    </w:p>
  </w:footnote>
  <w:footnote w:type="continuationSeparator" w:id="0">
    <w:p w14:paraId="4DF9063E" w14:textId="77777777" w:rsidR="00CB519F" w:rsidRDefault="00CB519F" w:rsidP="00AE3191">
      <w:pPr>
        <w:spacing w:after="0" w:line="240" w:lineRule="auto"/>
      </w:pPr>
      <w:r>
        <w:continuationSeparator/>
      </w:r>
    </w:p>
  </w:footnote>
  <w:footnote w:id="1">
    <w:p w14:paraId="69A56F5E" w14:textId="77777777" w:rsidR="00043D69" w:rsidRDefault="00043D69" w:rsidP="00043D69">
      <w:pPr>
        <w:pStyle w:val="footnotedescription"/>
      </w:pPr>
      <w:r>
        <w:rPr>
          <w:rStyle w:val="footnotemark"/>
        </w:rPr>
        <w:footnoteRef/>
      </w:r>
      <w:r>
        <w:t xml:space="preserve"> Ustawa z dnia 11 marca 2004 r. o podatku od towarów i usług (</w:t>
      </w:r>
      <w:proofErr w:type="spellStart"/>
      <w:r w:rsidRPr="004D1FCC">
        <w:t>t.j</w:t>
      </w:r>
      <w:proofErr w:type="spellEnd"/>
      <w:r w:rsidRPr="004D1FCC">
        <w:t>.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847612B8"/>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A1D2CB4"/>
    <w:multiLevelType w:val="hybridMultilevel"/>
    <w:tmpl w:val="40B82BF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5"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3565B5A"/>
    <w:multiLevelType w:val="hybridMultilevel"/>
    <w:tmpl w:val="135C1228"/>
    <w:lvl w:ilvl="0" w:tplc="DEA4CC6A">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4"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23A1A16"/>
    <w:multiLevelType w:val="hybridMultilevel"/>
    <w:tmpl w:val="FAF2C6BA"/>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7">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8"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B34090F"/>
    <w:multiLevelType w:val="hybridMultilevel"/>
    <w:tmpl w:val="48AC4080"/>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7">
      <w:start w:val="1"/>
      <w:numFmt w:val="lowerLetter"/>
      <w:lvlText w:val="%3)"/>
      <w:lvlJc w:val="left"/>
      <w:pPr>
        <w:tabs>
          <w:tab w:val="num" w:pos="2160"/>
        </w:tabs>
        <w:ind w:left="2160" w:hanging="180"/>
      </w:p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C8D275D"/>
    <w:multiLevelType w:val="hybridMultilevel"/>
    <w:tmpl w:val="CB0C2892"/>
    <w:lvl w:ilvl="0" w:tplc="71729B70">
      <w:start w:val="4"/>
      <w:numFmt w:val="upperRoman"/>
      <w:lvlText w:val="%1."/>
      <w:lvlJc w:val="right"/>
      <w:pPr>
        <w:tabs>
          <w:tab w:val="num" w:pos="0"/>
        </w:tabs>
        <w:ind w:left="853" w:hanging="493"/>
      </w:pPr>
      <w:rPr>
        <w:rFonts w:cs="Times New Roman" w:hint="default"/>
        <w:b/>
        <w:i w:val="0"/>
        <w:color w:val="auto"/>
      </w:rPr>
    </w:lvl>
    <w:lvl w:ilvl="1" w:tplc="0415000F">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EC0D690">
      <w:start w:val="1"/>
      <w:numFmt w:val="decimal"/>
      <w:lvlText w:val="%7."/>
      <w:lvlJc w:val="left"/>
      <w:pPr>
        <w:tabs>
          <w:tab w:val="num" w:pos="5040"/>
        </w:tabs>
        <w:ind w:left="5040" w:hanging="360"/>
      </w:pPr>
      <w:rPr>
        <w:rFonts w:ascii="Times New Roman" w:eastAsia="Calibri" w:hAnsi="Times New Roman"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4"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E432904"/>
    <w:multiLevelType w:val="hybridMultilevel"/>
    <w:tmpl w:val="8E5E38FA"/>
    <w:lvl w:ilvl="0" w:tplc="0415000F">
      <w:start w:val="1"/>
      <w:numFmt w:val="decimal"/>
      <w:lvlText w:val="%1."/>
      <w:lvlJc w:val="left"/>
      <w:pPr>
        <w:ind w:left="1573" w:hanging="360"/>
      </w:pPr>
    </w:lvl>
    <w:lvl w:ilvl="1" w:tplc="04150019" w:tentative="1">
      <w:start w:val="1"/>
      <w:numFmt w:val="lowerLetter"/>
      <w:lvlText w:val="%2."/>
      <w:lvlJc w:val="left"/>
      <w:pPr>
        <w:ind w:left="2293" w:hanging="360"/>
      </w:pPr>
    </w:lvl>
    <w:lvl w:ilvl="2" w:tplc="0415001B" w:tentative="1">
      <w:start w:val="1"/>
      <w:numFmt w:val="lowerRoman"/>
      <w:lvlText w:val="%3."/>
      <w:lvlJc w:val="right"/>
      <w:pPr>
        <w:ind w:left="3013" w:hanging="180"/>
      </w:pPr>
    </w:lvl>
    <w:lvl w:ilvl="3" w:tplc="0415000F" w:tentative="1">
      <w:start w:val="1"/>
      <w:numFmt w:val="decimal"/>
      <w:lvlText w:val="%4."/>
      <w:lvlJc w:val="left"/>
      <w:pPr>
        <w:ind w:left="3733" w:hanging="360"/>
      </w:pPr>
    </w:lvl>
    <w:lvl w:ilvl="4" w:tplc="04150019" w:tentative="1">
      <w:start w:val="1"/>
      <w:numFmt w:val="lowerLetter"/>
      <w:lvlText w:val="%5."/>
      <w:lvlJc w:val="left"/>
      <w:pPr>
        <w:ind w:left="4453" w:hanging="360"/>
      </w:pPr>
    </w:lvl>
    <w:lvl w:ilvl="5" w:tplc="0415001B" w:tentative="1">
      <w:start w:val="1"/>
      <w:numFmt w:val="lowerRoman"/>
      <w:lvlText w:val="%6."/>
      <w:lvlJc w:val="right"/>
      <w:pPr>
        <w:ind w:left="5173" w:hanging="180"/>
      </w:pPr>
    </w:lvl>
    <w:lvl w:ilvl="6" w:tplc="0415000F" w:tentative="1">
      <w:start w:val="1"/>
      <w:numFmt w:val="decimal"/>
      <w:lvlText w:val="%7."/>
      <w:lvlJc w:val="left"/>
      <w:pPr>
        <w:ind w:left="5893" w:hanging="360"/>
      </w:pPr>
    </w:lvl>
    <w:lvl w:ilvl="7" w:tplc="04150019" w:tentative="1">
      <w:start w:val="1"/>
      <w:numFmt w:val="lowerLetter"/>
      <w:lvlText w:val="%8."/>
      <w:lvlJc w:val="left"/>
      <w:pPr>
        <w:ind w:left="6613" w:hanging="360"/>
      </w:pPr>
    </w:lvl>
    <w:lvl w:ilvl="8" w:tplc="0415001B" w:tentative="1">
      <w:start w:val="1"/>
      <w:numFmt w:val="lowerRoman"/>
      <w:lvlText w:val="%9."/>
      <w:lvlJc w:val="right"/>
      <w:pPr>
        <w:ind w:left="7333" w:hanging="180"/>
      </w:pPr>
    </w:lvl>
  </w:abstractNum>
  <w:num w:numId="1">
    <w:abstractNumId w:val="0"/>
    <w:lvlOverride w:ilvl="0">
      <w:startOverride w:val="1"/>
    </w:lvlOverride>
  </w:num>
  <w:num w:numId="2">
    <w:abstractNumId w:val="36"/>
  </w:num>
  <w:num w:numId="3">
    <w:abstractNumId w:val="41"/>
  </w:num>
  <w:num w:numId="4">
    <w:abstractNumId w:val="17"/>
  </w:num>
  <w:num w:numId="5">
    <w:abstractNumId w:val="27"/>
  </w:num>
  <w:num w:numId="6">
    <w:abstractNumId w:val="37"/>
  </w:num>
  <w:num w:numId="7">
    <w:abstractNumId w:val="19"/>
  </w:num>
  <w:num w:numId="8">
    <w:abstractNumId w:val="14"/>
  </w:num>
  <w:num w:numId="9">
    <w:abstractNumId w:val="33"/>
  </w:num>
  <w:num w:numId="10">
    <w:abstractNumId w:val="22"/>
  </w:num>
  <w:num w:numId="11">
    <w:abstractNumId w:val="43"/>
  </w:num>
  <w:num w:numId="12">
    <w:abstractNumId w:val="9"/>
  </w:num>
  <w:num w:numId="13">
    <w:abstractNumId w:val="29"/>
  </w:num>
  <w:num w:numId="14">
    <w:abstractNumId w:val="34"/>
  </w:num>
  <w:num w:numId="15">
    <w:abstractNumId w:val="23"/>
  </w:num>
  <w:num w:numId="16">
    <w:abstractNumId w:val="25"/>
  </w:num>
  <w:num w:numId="17">
    <w:abstractNumId w:val="20"/>
  </w:num>
  <w:num w:numId="18">
    <w:abstractNumId w:val="16"/>
  </w:num>
  <w:num w:numId="19">
    <w:abstractNumId w:val="24"/>
  </w:num>
  <w:num w:numId="20">
    <w:abstractNumId w:val="31"/>
  </w:num>
  <w:num w:numId="21">
    <w:abstractNumId w:val="11"/>
  </w:num>
  <w:num w:numId="22">
    <w:abstractNumId w:val="13"/>
  </w:num>
  <w:num w:numId="23">
    <w:abstractNumId w:val="35"/>
  </w:num>
  <w:num w:numId="24">
    <w:abstractNumId w:val="26"/>
  </w:num>
  <w:num w:numId="25">
    <w:abstractNumId w:val="12"/>
  </w:num>
  <w:num w:numId="26">
    <w:abstractNumId w:val="10"/>
  </w:num>
  <w:num w:numId="27">
    <w:abstractNumId w:val="15"/>
  </w:num>
  <w:num w:numId="28">
    <w:abstractNumId w:val="38"/>
  </w:num>
  <w:num w:numId="29">
    <w:abstractNumId w:val="30"/>
  </w:num>
  <w:num w:numId="30">
    <w:abstractNumId w:val="21"/>
  </w:num>
  <w:num w:numId="31">
    <w:abstractNumId w:val="46"/>
  </w:num>
  <w:num w:numId="32">
    <w:abstractNumId w:val="39"/>
  </w:num>
  <w:num w:numId="33">
    <w:abstractNumId w:val="32"/>
  </w:num>
  <w:num w:numId="34">
    <w:abstractNumId w:val="28"/>
  </w:num>
  <w:num w:numId="35">
    <w:abstractNumId w:val="42"/>
  </w:num>
  <w:num w:numId="36">
    <w:abstractNumId w:val="40"/>
  </w:num>
  <w:num w:numId="37">
    <w:abstractNumId w:val="44"/>
  </w:num>
  <w:num w:numId="38">
    <w:abstractNumId w:val="18"/>
  </w:num>
  <w:num w:numId="39">
    <w:abstractNumId w:val="4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3573"/>
    <w:rsid w:val="00043D69"/>
    <w:rsid w:val="0004552A"/>
    <w:rsid w:val="000459DC"/>
    <w:rsid w:val="00052E29"/>
    <w:rsid w:val="00052F0C"/>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11B6"/>
    <w:rsid w:val="0011211A"/>
    <w:rsid w:val="001130DC"/>
    <w:rsid w:val="00120BD8"/>
    <w:rsid w:val="001355DA"/>
    <w:rsid w:val="00136958"/>
    <w:rsid w:val="0014175D"/>
    <w:rsid w:val="001554B5"/>
    <w:rsid w:val="001622E1"/>
    <w:rsid w:val="00162F51"/>
    <w:rsid w:val="00162F61"/>
    <w:rsid w:val="001828B0"/>
    <w:rsid w:val="0018576C"/>
    <w:rsid w:val="00190511"/>
    <w:rsid w:val="00191A56"/>
    <w:rsid w:val="001A3C31"/>
    <w:rsid w:val="001A5687"/>
    <w:rsid w:val="001B0296"/>
    <w:rsid w:val="001B5B8B"/>
    <w:rsid w:val="001B5BBB"/>
    <w:rsid w:val="001C6FF3"/>
    <w:rsid w:val="001C769B"/>
    <w:rsid w:val="001D1443"/>
    <w:rsid w:val="001D6837"/>
    <w:rsid w:val="001F133D"/>
    <w:rsid w:val="001F62A7"/>
    <w:rsid w:val="00200595"/>
    <w:rsid w:val="00203D0D"/>
    <w:rsid w:val="00221BD3"/>
    <w:rsid w:val="00244324"/>
    <w:rsid w:val="00253D6D"/>
    <w:rsid w:val="0026240C"/>
    <w:rsid w:val="00264B9A"/>
    <w:rsid w:val="0026572B"/>
    <w:rsid w:val="0028185D"/>
    <w:rsid w:val="002876E4"/>
    <w:rsid w:val="00293D15"/>
    <w:rsid w:val="0029428D"/>
    <w:rsid w:val="002A47E5"/>
    <w:rsid w:val="002A4E74"/>
    <w:rsid w:val="002C002B"/>
    <w:rsid w:val="002C0757"/>
    <w:rsid w:val="002C2050"/>
    <w:rsid w:val="002D3099"/>
    <w:rsid w:val="002D5424"/>
    <w:rsid w:val="002D6365"/>
    <w:rsid w:val="002D6D29"/>
    <w:rsid w:val="002F32C9"/>
    <w:rsid w:val="003068A6"/>
    <w:rsid w:val="00307955"/>
    <w:rsid w:val="003120FF"/>
    <w:rsid w:val="00314171"/>
    <w:rsid w:val="003147BD"/>
    <w:rsid w:val="00315D46"/>
    <w:rsid w:val="00322087"/>
    <w:rsid w:val="003268EF"/>
    <w:rsid w:val="0034432F"/>
    <w:rsid w:val="00382715"/>
    <w:rsid w:val="00383505"/>
    <w:rsid w:val="00386AA7"/>
    <w:rsid w:val="003910CE"/>
    <w:rsid w:val="00395D80"/>
    <w:rsid w:val="003A7CEE"/>
    <w:rsid w:val="003B100E"/>
    <w:rsid w:val="003B1ABE"/>
    <w:rsid w:val="003C32CA"/>
    <w:rsid w:val="003D272E"/>
    <w:rsid w:val="003E2FAA"/>
    <w:rsid w:val="003E48A0"/>
    <w:rsid w:val="003E7E10"/>
    <w:rsid w:val="003F35F8"/>
    <w:rsid w:val="004000F4"/>
    <w:rsid w:val="00400E00"/>
    <w:rsid w:val="0040186B"/>
    <w:rsid w:val="00402505"/>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0C57"/>
    <w:rsid w:val="004F4A17"/>
    <w:rsid w:val="005022D0"/>
    <w:rsid w:val="005042E6"/>
    <w:rsid w:val="00526A53"/>
    <w:rsid w:val="00551ECE"/>
    <w:rsid w:val="00551F01"/>
    <w:rsid w:val="00561187"/>
    <w:rsid w:val="00583693"/>
    <w:rsid w:val="00583DA9"/>
    <w:rsid w:val="00594266"/>
    <w:rsid w:val="005A5C54"/>
    <w:rsid w:val="005B01FB"/>
    <w:rsid w:val="005B1086"/>
    <w:rsid w:val="005B1559"/>
    <w:rsid w:val="005B15F2"/>
    <w:rsid w:val="005B53F9"/>
    <w:rsid w:val="005B665F"/>
    <w:rsid w:val="005C26F7"/>
    <w:rsid w:val="005C6A43"/>
    <w:rsid w:val="005D2A3C"/>
    <w:rsid w:val="005E2898"/>
    <w:rsid w:val="005E4579"/>
    <w:rsid w:val="00600368"/>
    <w:rsid w:val="0061055B"/>
    <w:rsid w:val="00614B13"/>
    <w:rsid w:val="00626F9E"/>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0D57"/>
    <w:rsid w:val="00812931"/>
    <w:rsid w:val="00814493"/>
    <w:rsid w:val="00820CE0"/>
    <w:rsid w:val="00821CA6"/>
    <w:rsid w:val="0083305E"/>
    <w:rsid w:val="00834C98"/>
    <w:rsid w:val="0084446D"/>
    <w:rsid w:val="00847226"/>
    <w:rsid w:val="00856D24"/>
    <w:rsid w:val="00857B7C"/>
    <w:rsid w:val="008628CC"/>
    <w:rsid w:val="00865A1F"/>
    <w:rsid w:val="00876587"/>
    <w:rsid w:val="00877145"/>
    <w:rsid w:val="008820F1"/>
    <w:rsid w:val="00887118"/>
    <w:rsid w:val="0089273E"/>
    <w:rsid w:val="008A0490"/>
    <w:rsid w:val="008A35B9"/>
    <w:rsid w:val="008A7BC8"/>
    <w:rsid w:val="008C5B54"/>
    <w:rsid w:val="008C7283"/>
    <w:rsid w:val="008D0A0C"/>
    <w:rsid w:val="008D0CCD"/>
    <w:rsid w:val="008D1BB7"/>
    <w:rsid w:val="008D3734"/>
    <w:rsid w:val="008F5E17"/>
    <w:rsid w:val="008F787B"/>
    <w:rsid w:val="008F7CD9"/>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C7CAA"/>
    <w:rsid w:val="009D1A6D"/>
    <w:rsid w:val="009D4185"/>
    <w:rsid w:val="009D5550"/>
    <w:rsid w:val="009E3DE0"/>
    <w:rsid w:val="009F454B"/>
    <w:rsid w:val="009F496B"/>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0B23"/>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B2FB5"/>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268D4"/>
    <w:rsid w:val="00C30366"/>
    <w:rsid w:val="00C3400D"/>
    <w:rsid w:val="00C3482F"/>
    <w:rsid w:val="00C36C99"/>
    <w:rsid w:val="00C37278"/>
    <w:rsid w:val="00C44E26"/>
    <w:rsid w:val="00C45A81"/>
    <w:rsid w:val="00C4701B"/>
    <w:rsid w:val="00C50C30"/>
    <w:rsid w:val="00C52007"/>
    <w:rsid w:val="00C53FEE"/>
    <w:rsid w:val="00C72978"/>
    <w:rsid w:val="00C826C5"/>
    <w:rsid w:val="00C87A6E"/>
    <w:rsid w:val="00C90536"/>
    <w:rsid w:val="00C93944"/>
    <w:rsid w:val="00C9612B"/>
    <w:rsid w:val="00CB2FB8"/>
    <w:rsid w:val="00CB519F"/>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2D6F"/>
    <w:rsid w:val="00D549A2"/>
    <w:rsid w:val="00D54BEA"/>
    <w:rsid w:val="00D550F3"/>
    <w:rsid w:val="00D57957"/>
    <w:rsid w:val="00D60228"/>
    <w:rsid w:val="00D60A54"/>
    <w:rsid w:val="00D70A8A"/>
    <w:rsid w:val="00D75C2F"/>
    <w:rsid w:val="00D80AFA"/>
    <w:rsid w:val="00D849DE"/>
    <w:rsid w:val="00D91E02"/>
    <w:rsid w:val="00DA60AC"/>
    <w:rsid w:val="00DA7914"/>
    <w:rsid w:val="00DC23F1"/>
    <w:rsid w:val="00DC2910"/>
    <w:rsid w:val="00DD003C"/>
    <w:rsid w:val="00DD159D"/>
    <w:rsid w:val="00DE1259"/>
    <w:rsid w:val="00DF3D72"/>
    <w:rsid w:val="00DF5B25"/>
    <w:rsid w:val="00DF6C02"/>
    <w:rsid w:val="00E0285A"/>
    <w:rsid w:val="00E107DD"/>
    <w:rsid w:val="00E2199F"/>
    <w:rsid w:val="00E23CEF"/>
    <w:rsid w:val="00E42093"/>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65407"/>
    <w:rsid w:val="00F70EFA"/>
    <w:rsid w:val="00F77F2E"/>
    <w:rsid w:val="00F91341"/>
    <w:rsid w:val="00FA0B02"/>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paragraph" w:customStyle="1" w:styleId="footnotedescription">
    <w:name w:val="footnote description"/>
    <w:next w:val="Normalny"/>
    <w:link w:val="footnotedescriptionChar"/>
    <w:hidden/>
    <w:rsid w:val="00043D69"/>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043D69"/>
    <w:rPr>
      <w:rFonts w:ascii="Times New Roman" w:eastAsia="Times New Roman" w:hAnsi="Times New Roman"/>
      <w:color w:val="000000"/>
      <w:szCs w:val="22"/>
    </w:rPr>
  </w:style>
  <w:style w:type="character" w:customStyle="1" w:styleId="footnotemark">
    <w:name w:val="footnote mark"/>
    <w:hidden/>
    <w:rsid w:val="00043D69"/>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C3EFD-1F29-4D6A-BA36-AA9FB1606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6127</Words>
  <Characters>36767</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40</cp:revision>
  <cp:lastPrinted>2025-03-10T09:45:00Z</cp:lastPrinted>
  <dcterms:created xsi:type="dcterms:W3CDTF">2021-03-10T14:00:00Z</dcterms:created>
  <dcterms:modified xsi:type="dcterms:W3CDTF">2025-03-10T12:39:00Z</dcterms:modified>
</cp:coreProperties>
</file>