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D3775" w:rsidRDefault="00C84C51" w:rsidP="00CD3775">
      <w:pPr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Białystok, 08.12.2025r.</w:t>
      </w:r>
    </w:p>
    <w:p w:rsidR="00CD3775" w:rsidRDefault="00BC0B53" w:rsidP="008E2A26">
      <w:pPr>
        <w:rPr>
          <w:rFonts w:ascii="Times New Roman" w:eastAsia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Sch.Z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r w:rsidR="00BE7646">
        <w:rPr>
          <w:rFonts w:ascii="Times New Roman" w:hAnsi="Times New Roman"/>
          <w:sz w:val="24"/>
          <w:szCs w:val="24"/>
        </w:rPr>
        <w:t>23/2025</w:t>
      </w:r>
      <w:r w:rsidR="008E2A26">
        <w:rPr>
          <w:rFonts w:ascii="Times New Roman" w:eastAsia="Times New Roman" w:hAnsi="Times New Roman"/>
          <w:b/>
          <w:sz w:val="24"/>
          <w:szCs w:val="24"/>
        </w:rPr>
        <w:t xml:space="preserve">                    </w:t>
      </w:r>
    </w:p>
    <w:p w:rsidR="00CD3775" w:rsidRDefault="008E2A26" w:rsidP="008E2A26">
      <w:pPr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            </w:t>
      </w:r>
    </w:p>
    <w:p w:rsidR="008E2A26" w:rsidRDefault="00A11727" w:rsidP="00461A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OGŁOSZENIE O ZAMÓWIENIU</w:t>
      </w:r>
    </w:p>
    <w:p w:rsidR="00C02BA4" w:rsidRDefault="00C02BA4" w:rsidP="008E2A2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61A93" w:rsidRDefault="00C02BA4" w:rsidP="008E2A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Schronisko dla Zwierząt</w:t>
      </w:r>
      <w:r w:rsidR="00A11727">
        <w:rPr>
          <w:rFonts w:ascii="Times New Roman" w:hAnsi="Times New Roman"/>
          <w:sz w:val="24"/>
          <w:szCs w:val="24"/>
        </w:rPr>
        <w:t xml:space="preserve"> „Dolina </w:t>
      </w:r>
      <w:proofErr w:type="spellStart"/>
      <w:r w:rsidR="00A11727">
        <w:rPr>
          <w:rFonts w:ascii="Times New Roman" w:hAnsi="Times New Roman"/>
          <w:sz w:val="24"/>
          <w:szCs w:val="24"/>
        </w:rPr>
        <w:t>Dolistówki</w:t>
      </w:r>
      <w:proofErr w:type="spellEnd"/>
      <w:r w:rsidR="00A11727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w Białymstoku zaprasza do złożenia oferty</w:t>
      </w:r>
      <w:r w:rsidR="00461A93">
        <w:rPr>
          <w:rFonts w:ascii="Times New Roman" w:hAnsi="Times New Roman"/>
          <w:sz w:val="24"/>
          <w:szCs w:val="24"/>
        </w:rPr>
        <w:t xml:space="preserve"> na:</w:t>
      </w:r>
    </w:p>
    <w:p w:rsidR="008E2A26" w:rsidRDefault="008E2A26" w:rsidP="008E2A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61A93" w:rsidRDefault="00461A93" w:rsidP="00461A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USŁUGI W ZAKRESIE WYWOZU</w:t>
      </w:r>
      <w:r w:rsidR="00244665">
        <w:rPr>
          <w:rFonts w:ascii="Times New Roman" w:hAnsi="Times New Roman"/>
          <w:b/>
          <w:sz w:val="24"/>
          <w:szCs w:val="24"/>
        </w:rPr>
        <w:t xml:space="preserve"> ODPADÓW Z TERENU SCHRONISKA DLA ZWIERZĄT „DOLINA DOLISTÓWKI” W BIAŁYMSTOKU</w:t>
      </w:r>
    </w:p>
    <w:p w:rsidR="00461A93" w:rsidRDefault="00461A93" w:rsidP="00461A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61A93" w:rsidRPr="00461A93" w:rsidRDefault="00461A93" w:rsidP="00461A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Postępowanie prowadzone jest na podstawie wewnętrznego </w:t>
      </w:r>
      <w:r w:rsidRPr="00461A93">
        <w:rPr>
          <w:rFonts w:ascii="Times New Roman" w:hAnsi="Times New Roman"/>
          <w:i/>
          <w:sz w:val="24"/>
          <w:szCs w:val="24"/>
        </w:rPr>
        <w:t>„Regulaminu udzielania zamówień</w:t>
      </w:r>
      <w:r w:rsidR="00A11727">
        <w:rPr>
          <w:rFonts w:ascii="Times New Roman" w:hAnsi="Times New Roman"/>
          <w:i/>
          <w:sz w:val="24"/>
          <w:szCs w:val="24"/>
        </w:rPr>
        <w:t xml:space="preserve"> publicznych w Schronisku dla Zwierząt w Białymstoku</w:t>
      </w:r>
      <w:r w:rsidRPr="00461A93">
        <w:rPr>
          <w:rFonts w:ascii="Times New Roman" w:hAnsi="Times New Roman"/>
          <w:i/>
          <w:sz w:val="24"/>
          <w:szCs w:val="24"/>
        </w:rPr>
        <w:t xml:space="preserve">, których wartość nie przekracza </w:t>
      </w:r>
      <w:r w:rsidR="00A11727">
        <w:rPr>
          <w:rFonts w:ascii="Times New Roman" w:hAnsi="Times New Roman"/>
          <w:i/>
          <w:sz w:val="24"/>
          <w:szCs w:val="24"/>
        </w:rPr>
        <w:t>130 000 złotych</w:t>
      </w:r>
      <w:r w:rsidRPr="00461A93">
        <w:rPr>
          <w:rFonts w:ascii="Times New Roman" w:hAnsi="Times New Roman"/>
          <w:i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>.</w:t>
      </w:r>
    </w:p>
    <w:p w:rsidR="00461A93" w:rsidRDefault="00461A93" w:rsidP="008E2A2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004CB" w:rsidRPr="00D004CB" w:rsidRDefault="00C02BA4" w:rsidP="00451A33">
      <w:pPr>
        <w:pStyle w:val="Akapitzlist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Określenie przedmiotu zamówienia:</w:t>
      </w:r>
    </w:p>
    <w:p w:rsidR="00244665" w:rsidRPr="00244665" w:rsidRDefault="00C02BA4" w:rsidP="00244665">
      <w:pPr>
        <w:pStyle w:val="Akapitzlist"/>
        <w:numPr>
          <w:ilvl w:val="0"/>
          <w:numId w:val="1"/>
        </w:numPr>
        <w:tabs>
          <w:tab w:val="left" w:pos="426"/>
        </w:tabs>
        <w:spacing w:after="0" w:line="240" w:lineRule="auto"/>
        <w:ind w:left="714" w:hanging="35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</w:t>
      </w:r>
      <w:r w:rsidR="008E2A26">
        <w:rPr>
          <w:rFonts w:ascii="Times New Roman" w:hAnsi="Times New Roman"/>
          <w:sz w:val="24"/>
          <w:szCs w:val="24"/>
        </w:rPr>
        <w:t>tem zamówienia jest:</w:t>
      </w:r>
      <w:r w:rsidR="004A6CE1">
        <w:rPr>
          <w:rFonts w:ascii="Times New Roman" w:hAnsi="Times New Roman"/>
          <w:sz w:val="24"/>
          <w:szCs w:val="24"/>
        </w:rPr>
        <w:t xml:space="preserve"> </w:t>
      </w:r>
    </w:p>
    <w:p w:rsidR="00244665" w:rsidRPr="007D65B8" w:rsidRDefault="00244665" w:rsidP="007D65B8">
      <w:pPr>
        <w:pStyle w:val="Akapitzlist"/>
        <w:numPr>
          <w:ilvl w:val="0"/>
          <w:numId w:val="10"/>
        </w:numPr>
        <w:tabs>
          <w:tab w:val="left" w:pos="426"/>
          <w:tab w:val="left" w:pos="1276"/>
        </w:tabs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244665">
        <w:rPr>
          <w:rFonts w:ascii="Times New Roman" w:hAnsi="Times New Roman"/>
          <w:bCs/>
          <w:sz w:val="24"/>
          <w:szCs w:val="24"/>
        </w:rPr>
        <w:t>wywóz odpadów kod 20 0</w:t>
      </w:r>
      <w:r w:rsidR="0050260A">
        <w:rPr>
          <w:rFonts w:ascii="Times New Roman" w:hAnsi="Times New Roman"/>
          <w:bCs/>
          <w:sz w:val="24"/>
          <w:szCs w:val="24"/>
        </w:rPr>
        <w:t xml:space="preserve">3 99 z pojemników typu MGB-660 </w:t>
      </w:r>
      <w:r w:rsidR="0050260A" w:rsidRPr="0050260A">
        <w:rPr>
          <w:rFonts w:ascii="Times New Roman" w:hAnsi="Times New Roman"/>
          <w:b/>
          <w:bCs/>
          <w:sz w:val="24"/>
          <w:szCs w:val="24"/>
        </w:rPr>
        <w:t>3</w:t>
      </w:r>
      <w:r w:rsidRPr="0050260A">
        <w:rPr>
          <w:rFonts w:ascii="Times New Roman" w:hAnsi="Times New Roman"/>
          <w:b/>
          <w:bCs/>
          <w:sz w:val="24"/>
          <w:szCs w:val="24"/>
        </w:rPr>
        <w:t xml:space="preserve"> szt.</w:t>
      </w:r>
      <w:r w:rsidRPr="00244665">
        <w:rPr>
          <w:rFonts w:ascii="Times New Roman" w:hAnsi="Times New Roman"/>
          <w:bCs/>
          <w:sz w:val="24"/>
          <w:szCs w:val="24"/>
        </w:rPr>
        <w:t xml:space="preserve"> – dwa ra</w:t>
      </w:r>
      <w:r>
        <w:rPr>
          <w:rFonts w:ascii="Times New Roman" w:hAnsi="Times New Roman"/>
          <w:bCs/>
          <w:sz w:val="24"/>
          <w:szCs w:val="24"/>
        </w:rPr>
        <w:t xml:space="preserve">z </w:t>
      </w:r>
      <w:r w:rsidRPr="00244665">
        <w:rPr>
          <w:rFonts w:ascii="Times New Roman" w:hAnsi="Times New Roman"/>
          <w:bCs/>
          <w:sz w:val="24"/>
          <w:szCs w:val="24"/>
        </w:rPr>
        <w:t>w miesiącu</w:t>
      </w:r>
      <w:r w:rsidR="007D65B8">
        <w:rPr>
          <w:rFonts w:ascii="Times New Roman" w:hAnsi="Times New Roman"/>
          <w:bCs/>
          <w:sz w:val="24"/>
          <w:szCs w:val="24"/>
        </w:rPr>
        <w:t xml:space="preserve"> </w:t>
      </w:r>
      <w:r w:rsidR="007D65B8">
        <w:rPr>
          <w:rFonts w:ascii="Times New Roman" w:hAnsi="Times New Roman"/>
          <w:sz w:val="24"/>
          <w:szCs w:val="24"/>
        </w:rPr>
        <w:t xml:space="preserve">z terenu Schroniska dla Zwierząt „Dolina </w:t>
      </w:r>
      <w:proofErr w:type="spellStart"/>
      <w:r w:rsidR="007D65B8">
        <w:rPr>
          <w:rFonts w:ascii="Times New Roman" w:hAnsi="Times New Roman"/>
          <w:sz w:val="24"/>
          <w:szCs w:val="24"/>
        </w:rPr>
        <w:t>Dolistówki</w:t>
      </w:r>
      <w:proofErr w:type="spellEnd"/>
      <w:r w:rsidR="007D65B8">
        <w:rPr>
          <w:rFonts w:ascii="Times New Roman" w:hAnsi="Times New Roman"/>
          <w:sz w:val="24"/>
          <w:szCs w:val="24"/>
        </w:rPr>
        <w:t xml:space="preserve">” w Białymstoku </w:t>
      </w:r>
      <w:r w:rsidR="007D65B8">
        <w:rPr>
          <w:rFonts w:ascii="Times New Roman" w:hAnsi="Times New Roman"/>
          <w:color w:val="222222"/>
          <w:sz w:val="24"/>
          <w:szCs w:val="24"/>
        </w:rPr>
        <w:t xml:space="preserve">przy ul. </w:t>
      </w:r>
      <w:proofErr w:type="spellStart"/>
      <w:r w:rsidR="007D65B8">
        <w:rPr>
          <w:rFonts w:ascii="Times New Roman" w:hAnsi="Times New Roman"/>
          <w:color w:val="222222"/>
          <w:sz w:val="24"/>
          <w:szCs w:val="24"/>
        </w:rPr>
        <w:t>Dolistowskiej</w:t>
      </w:r>
      <w:proofErr w:type="spellEnd"/>
      <w:r w:rsidR="007D65B8">
        <w:rPr>
          <w:rFonts w:ascii="Times New Roman" w:hAnsi="Times New Roman"/>
          <w:color w:val="222222"/>
          <w:sz w:val="24"/>
          <w:szCs w:val="24"/>
        </w:rPr>
        <w:t xml:space="preserve"> 2</w:t>
      </w:r>
      <w:r w:rsidR="007D65B8">
        <w:rPr>
          <w:rFonts w:ascii="Times New Roman" w:hAnsi="Times New Roman"/>
          <w:bCs/>
          <w:sz w:val="24"/>
          <w:szCs w:val="24"/>
        </w:rPr>
        <w:t>.</w:t>
      </w:r>
    </w:p>
    <w:p w:rsidR="00451A33" w:rsidRDefault="0050260A" w:rsidP="00244665">
      <w:pPr>
        <w:pStyle w:val="Akapitzlist"/>
        <w:numPr>
          <w:ilvl w:val="0"/>
          <w:numId w:val="10"/>
        </w:numPr>
        <w:tabs>
          <w:tab w:val="left" w:pos="426"/>
          <w:tab w:val="left" w:pos="1276"/>
        </w:tabs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pojemniki typu MGB-660 3</w:t>
      </w:r>
      <w:r w:rsidR="00244665" w:rsidRPr="00244665">
        <w:rPr>
          <w:rFonts w:ascii="Times New Roman" w:hAnsi="Times New Roman"/>
          <w:bCs/>
          <w:sz w:val="24"/>
          <w:szCs w:val="24"/>
        </w:rPr>
        <w:t xml:space="preserve"> szt. –  muszą  być wymienion</w:t>
      </w:r>
      <w:r w:rsidR="00244665">
        <w:rPr>
          <w:rFonts w:ascii="Times New Roman" w:hAnsi="Times New Roman"/>
          <w:bCs/>
          <w:sz w:val="24"/>
          <w:szCs w:val="24"/>
        </w:rPr>
        <w:t xml:space="preserve">e na czyste 1 raz </w:t>
      </w:r>
      <w:r w:rsidR="00244665" w:rsidRPr="00244665">
        <w:rPr>
          <w:rFonts w:ascii="Times New Roman" w:hAnsi="Times New Roman"/>
          <w:bCs/>
          <w:sz w:val="24"/>
          <w:szCs w:val="24"/>
        </w:rPr>
        <w:t>w mi</w:t>
      </w:r>
      <w:r w:rsidR="00244665">
        <w:rPr>
          <w:rFonts w:ascii="Times New Roman" w:hAnsi="Times New Roman"/>
          <w:bCs/>
          <w:sz w:val="24"/>
          <w:szCs w:val="24"/>
        </w:rPr>
        <w:t>esiącu na koszt Wykonawcy;</w:t>
      </w:r>
    </w:p>
    <w:p w:rsidR="00CD3775" w:rsidRDefault="00CD3775" w:rsidP="00D004CB">
      <w:pPr>
        <w:pStyle w:val="Akapitzlist"/>
        <w:ind w:left="0"/>
        <w:jc w:val="both"/>
        <w:rPr>
          <w:rFonts w:ascii="Times New Roman" w:hAnsi="Times New Roman"/>
          <w:sz w:val="24"/>
          <w:szCs w:val="24"/>
        </w:rPr>
      </w:pPr>
    </w:p>
    <w:p w:rsidR="00C02BA4" w:rsidRPr="00461A93" w:rsidRDefault="00C02BA4" w:rsidP="00973867">
      <w:pPr>
        <w:pStyle w:val="Akapitzlist"/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Termin realizacji zamówienia</w:t>
      </w:r>
      <w:r w:rsidRPr="0049201C">
        <w:rPr>
          <w:rFonts w:ascii="Times New Roman" w:hAnsi="Times New Roman"/>
          <w:b/>
          <w:sz w:val="24"/>
          <w:szCs w:val="24"/>
        </w:rPr>
        <w:t xml:space="preserve">: </w:t>
      </w:r>
      <w:r w:rsidRPr="00461A93">
        <w:rPr>
          <w:rFonts w:ascii="Times New Roman" w:hAnsi="Times New Roman"/>
          <w:sz w:val="24"/>
          <w:szCs w:val="24"/>
        </w:rPr>
        <w:t xml:space="preserve">od </w:t>
      </w:r>
      <w:r w:rsidR="00E37DBF">
        <w:rPr>
          <w:rFonts w:ascii="Times New Roman" w:hAnsi="Times New Roman"/>
          <w:sz w:val="24"/>
          <w:szCs w:val="24"/>
        </w:rPr>
        <w:t>01 stycznia 202</w:t>
      </w:r>
      <w:r w:rsidR="00BE7646">
        <w:rPr>
          <w:rFonts w:ascii="Times New Roman" w:hAnsi="Times New Roman"/>
          <w:sz w:val="24"/>
          <w:szCs w:val="24"/>
        </w:rPr>
        <w:t>6</w:t>
      </w:r>
      <w:r w:rsidR="00D047EB">
        <w:rPr>
          <w:rFonts w:ascii="Times New Roman" w:hAnsi="Times New Roman"/>
          <w:sz w:val="24"/>
          <w:szCs w:val="24"/>
        </w:rPr>
        <w:t>r.</w:t>
      </w:r>
      <w:r w:rsidR="00E60E34" w:rsidRPr="00461A93">
        <w:rPr>
          <w:rFonts w:ascii="Times New Roman" w:hAnsi="Times New Roman"/>
          <w:sz w:val="24"/>
          <w:szCs w:val="24"/>
        </w:rPr>
        <w:t xml:space="preserve"> </w:t>
      </w:r>
      <w:r w:rsidR="00973867" w:rsidRPr="00461A93">
        <w:rPr>
          <w:rFonts w:ascii="Times New Roman" w:hAnsi="Times New Roman"/>
          <w:sz w:val="24"/>
          <w:szCs w:val="24"/>
        </w:rPr>
        <w:t>do dnia 31</w:t>
      </w:r>
      <w:r w:rsidRPr="00461A93">
        <w:rPr>
          <w:rFonts w:ascii="Times New Roman" w:hAnsi="Times New Roman"/>
          <w:sz w:val="24"/>
          <w:szCs w:val="24"/>
        </w:rPr>
        <w:t xml:space="preserve"> </w:t>
      </w:r>
      <w:r w:rsidR="00973867" w:rsidRPr="00461A93">
        <w:rPr>
          <w:rFonts w:ascii="Times New Roman" w:hAnsi="Times New Roman"/>
          <w:sz w:val="24"/>
          <w:szCs w:val="24"/>
        </w:rPr>
        <w:t>grudnia</w:t>
      </w:r>
      <w:r w:rsidR="00BE7646">
        <w:rPr>
          <w:rFonts w:ascii="Times New Roman" w:hAnsi="Times New Roman"/>
          <w:sz w:val="24"/>
          <w:szCs w:val="24"/>
        </w:rPr>
        <w:t xml:space="preserve"> 2026</w:t>
      </w:r>
      <w:r w:rsidR="00F976BB" w:rsidRPr="00461A93">
        <w:rPr>
          <w:rFonts w:ascii="Times New Roman" w:hAnsi="Times New Roman"/>
          <w:sz w:val="24"/>
          <w:szCs w:val="24"/>
        </w:rPr>
        <w:t>r.</w:t>
      </w:r>
    </w:p>
    <w:p w:rsidR="004D318F" w:rsidRPr="004D318F" w:rsidRDefault="004D318F" w:rsidP="00A11727">
      <w:pPr>
        <w:pStyle w:val="Akapitzlist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D318F" w:rsidRPr="00461A93" w:rsidRDefault="00C02BA4" w:rsidP="00973867">
      <w:pPr>
        <w:pStyle w:val="Akapitzlist"/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Kryteria wyboru: </w:t>
      </w:r>
      <w:r w:rsidRPr="00461A93">
        <w:rPr>
          <w:rFonts w:ascii="Times New Roman" w:hAnsi="Times New Roman"/>
          <w:sz w:val="24"/>
          <w:szCs w:val="24"/>
        </w:rPr>
        <w:t>cena 100%.</w:t>
      </w:r>
    </w:p>
    <w:p w:rsidR="00461A93" w:rsidRPr="004D318F" w:rsidRDefault="00461A93" w:rsidP="00461A93">
      <w:pPr>
        <w:pStyle w:val="Akapitzlist"/>
        <w:tabs>
          <w:tab w:val="left" w:pos="567"/>
        </w:tabs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C02BA4" w:rsidRPr="00461A93" w:rsidRDefault="00C02BA4" w:rsidP="00461A93">
      <w:pPr>
        <w:pStyle w:val="Akapitzlist"/>
        <w:numPr>
          <w:ilvl w:val="0"/>
          <w:numId w:val="2"/>
        </w:numPr>
        <w:tabs>
          <w:tab w:val="clear" w:pos="0"/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61A93">
        <w:rPr>
          <w:rFonts w:ascii="Times New Roman" w:hAnsi="Times New Roman"/>
          <w:sz w:val="24"/>
          <w:szCs w:val="24"/>
        </w:rPr>
        <w:t>Oferta musi być napisana w języku polskim i podpisa</w:t>
      </w:r>
      <w:r w:rsidR="00973867" w:rsidRPr="00461A93">
        <w:rPr>
          <w:rFonts w:ascii="Times New Roman" w:hAnsi="Times New Roman"/>
          <w:sz w:val="24"/>
          <w:szCs w:val="24"/>
        </w:rPr>
        <w:t xml:space="preserve">na przez osobę upoważnioną   </w:t>
      </w:r>
      <w:r w:rsidR="00973867" w:rsidRPr="00461A93">
        <w:rPr>
          <w:rFonts w:ascii="Times New Roman" w:hAnsi="Times New Roman"/>
          <w:sz w:val="24"/>
          <w:szCs w:val="24"/>
        </w:rPr>
        <w:br/>
      </w:r>
      <w:r w:rsidRPr="00461A93">
        <w:rPr>
          <w:rFonts w:ascii="Times New Roman" w:hAnsi="Times New Roman"/>
          <w:sz w:val="24"/>
          <w:szCs w:val="24"/>
        </w:rPr>
        <w:t>do r</w:t>
      </w:r>
      <w:r w:rsidR="00A71F23" w:rsidRPr="00461A93">
        <w:rPr>
          <w:rFonts w:ascii="Times New Roman" w:hAnsi="Times New Roman"/>
          <w:sz w:val="24"/>
          <w:szCs w:val="24"/>
        </w:rPr>
        <w:t>eprezentowania fir</w:t>
      </w:r>
      <w:r w:rsidR="00A63BF5">
        <w:rPr>
          <w:rFonts w:ascii="Times New Roman" w:hAnsi="Times New Roman"/>
          <w:sz w:val="24"/>
          <w:szCs w:val="24"/>
        </w:rPr>
        <w:t xml:space="preserve">my. </w:t>
      </w:r>
      <w:r w:rsidR="00A11727">
        <w:rPr>
          <w:rFonts w:ascii="Times New Roman" w:hAnsi="Times New Roman"/>
          <w:sz w:val="24"/>
          <w:szCs w:val="24"/>
        </w:rPr>
        <w:t xml:space="preserve">Oferta winna zawierać formularz ofertowy (zawierający </w:t>
      </w:r>
      <w:r w:rsidRPr="00461A93">
        <w:rPr>
          <w:rFonts w:ascii="Times New Roman" w:hAnsi="Times New Roman"/>
          <w:sz w:val="24"/>
          <w:szCs w:val="24"/>
        </w:rPr>
        <w:t>cenę ofertową brutto</w:t>
      </w:r>
      <w:r w:rsidR="00A11727">
        <w:rPr>
          <w:rFonts w:ascii="Times New Roman" w:hAnsi="Times New Roman"/>
          <w:sz w:val="24"/>
          <w:szCs w:val="24"/>
        </w:rPr>
        <w:t xml:space="preserve"> – uwzględniającą należny podatek VAT)</w:t>
      </w:r>
      <w:r w:rsidRPr="00461A93">
        <w:rPr>
          <w:rFonts w:ascii="Times New Roman" w:hAnsi="Times New Roman"/>
          <w:sz w:val="24"/>
          <w:szCs w:val="24"/>
        </w:rPr>
        <w:t xml:space="preserve"> </w:t>
      </w:r>
      <w:r w:rsidR="00A11727">
        <w:rPr>
          <w:rFonts w:ascii="Times New Roman" w:hAnsi="Times New Roman"/>
          <w:sz w:val="24"/>
          <w:szCs w:val="24"/>
        </w:rPr>
        <w:t xml:space="preserve">– wg. </w:t>
      </w:r>
      <w:r w:rsidR="00A11727" w:rsidRPr="00A11727">
        <w:rPr>
          <w:rFonts w:ascii="Times New Roman" w:hAnsi="Times New Roman"/>
          <w:b/>
          <w:sz w:val="24"/>
          <w:szCs w:val="24"/>
        </w:rPr>
        <w:t>Z</w:t>
      </w:r>
      <w:r w:rsidRPr="00A11727">
        <w:rPr>
          <w:rFonts w:ascii="Times New Roman" w:hAnsi="Times New Roman"/>
          <w:b/>
          <w:sz w:val="24"/>
          <w:szCs w:val="24"/>
        </w:rPr>
        <w:t>ałącznik</w:t>
      </w:r>
      <w:r w:rsidR="00A11727" w:rsidRPr="00A11727">
        <w:rPr>
          <w:rFonts w:ascii="Times New Roman" w:hAnsi="Times New Roman"/>
          <w:b/>
          <w:sz w:val="24"/>
          <w:szCs w:val="24"/>
        </w:rPr>
        <w:t>a</w:t>
      </w:r>
      <w:r w:rsidR="00461A93" w:rsidRPr="00A11727">
        <w:rPr>
          <w:rFonts w:ascii="Times New Roman" w:hAnsi="Times New Roman"/>
          <w:b/>
          <w:sz w:val="24"/>
          <w:szCs w:val="24"/>
        </w:rPr>
        <w:t xml:space="preserve"> nr 1</w:t>
      </w:r>
      <w:r w:rsidR="00461A93">
        <w:rPr>
          <w:rFonts w:ascii="Times New Roman" w:hAnsi="Times New Roman"/>
          <w:sz w:val="24"/>
          <w:szCs w:val="24"/>
        </w:rPr>
        <w:t xml:space="preserve"> d</w:t>
      </w:r>
      <w:r w:rsidR="00A11727">
        <w:rPr>
          <w:rFonts w:ascii="Times New Roman" w:hAnsi="Times New Roman"/>
          <w:sz w:val="24"/>
          <w:szCs w:val="24"/>
        </w:rPr>
        <w:t>o ogłoszenia o zamówieniu.</w:t>
      </w:r>
    </w:p>
    <w:p w:rsidR="004D318F" w:rsidRPr="004D318F" w:rsidRDefault="004D318F" w:rsidP="004D318F">
      <w:pPr>
        <w:pStyle w:val="Akapitzlist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02BA4" w:rsidRDefault="0050260A" w:rsidP="004D318F">
      <w:pPr>
        <w:numPr>
          <w:ilvl w:val="0"/>
          <w:numId w:val="2"/>
        </w:numPr>
        <w:tabs>
          <w:tab w:val="clear" w:pos="0"/>
          <w:tab w:val="num" w:pos="567"/>
          <w:tab w:val="left" w:pos="709"/>
        </w:tabs>
        <w:spacing w:after="0" w:line="240" w:lineRule="auto"/>
        <w:ind w:left="567" w:hanging="567"/>
        <w:contextualSpacing/>
        <w:jc w:val="both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" o:spid="_x0000_s1027" type="#_x0000_t202" style="position:absolute;left:0;text-align:left;margin-left:0;margin-top:55.85pt;width:448.5pt;height:81.4pt;z-index:251657728;visibility:visible;mso-height-percent:200;mso-wrap-distance-top:3.6pt;mso-wrap-distance-bottom:3.6pt;mso-position-horizontal:center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">
            <v:textbox style="mso-next-textbox:#Pole tekstowe 2;mso-fit-shape-to-text:t">
              <w:txbxContent>
                <w:p w:rsidR="00EF19FC" w:rsidRDefault="00EE46B0" w:rsidP="005877F2">
                  <w:pPr>
                    <w:pStyle w:val="Akapitzlist"/>
                    <w:tabs>
                      <w:tab w:val="left" w:pos="709"/>
                    </w:tabs>
                    <w:ind w:left="17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Schronisko dla Zwierząt</w:t>
                  </w:r>
                  <w:r w:rsidR="00A11727">
                    <w:rPr>
                      <w:rFonts w:ascii="Times New Roman" w:hAnsi="Times New Roman"/>
                      <w:sz w:val="24"/>
                      <w:szCs w:val="24"/>
                    </w:rPr>
                    <w:t xml:space="preserve"> „Dolina </w:t>
                  </w:r>
                  <w:proofErr w:type="spellStart"/>
                  <w:r w:rsidR="00A11727">
                    <w:rPr>
                      <w:rFonts w:ascii="Times New Roman" w:hAnsi="Times New Roman"/>
                      <w:sz w:val="24"/>
                      <w:szCs w:val="24"/>
                    </w:rPr>
                    <w:t>Dolistówki</w:t>
                  </w:r>
                  <w:proofErr w:type="spellEnd"/>
                  <w:r w:rsidR="00A11727">
                    <w:rPr>
                      <w:rFonts w:ascii="Times New Roman" w:hAnsi="Times New Roman"/>
                      <w:sz w:val="24"/>
                      <w:szCs w:val="24"/>
                    </w:rPr>
                    <w:t>”</w:t>
                  </w:r>
                  <w:r w:rsidR="00EF19FC">
                    <w:rPr>
                      <w:rFonts w:ascii="Times New Roman" w:hAnsi="Times New Roman"/>
                      <w:sz w:val="24"/>
                      <w:szCs w:val="24"/>
                    </w:rPr>
                    <w:t xml:space="preserve"> w Białymstoku </w:t>
                  </w:r>
                </w:p>
                <w:p w:rsidR="00EE46B0" w:rsidRDefault="00EE46B0" w:rsidP="005877F2">
                  <w:pPr>
                    <w:pStyle w:val="Akapitzlist"/>
                    <w:tabs>
                      <w:tab w:val="left" w:pos="709"/>
                    </w:tabs>
                    <w:ind w:left="173"/>
                    <w:jc w:val="center"/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Oferta na: 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„</w:t>
                  </w:r>
                  <w:r w:rsidRPr="0032075C">
                    <w:rPr>
                      <w:rFonts w:ascii="Times New Roman" w:hAnsi="Times New Roman"/>
                      <w:b/>
                      <w:bCs/>
                      <w:color w:val="222222"/>
                      <w:sz w:val="24"/>
                      <w:szCs w:val="24"/>
                      <w:highlight w:val="white"/>
                    </w:rPr>
                    <w:t>Usługi w zakresie wyw</w:t>
                  </w:r>
                  <w:r w:rsidR="00EF19FC">
                    <w:rPr>
                      <w:rFonts w:ascii="Times New Roman" w:hAnsi="Times New Roman"/>
                      <w:b/>
                      <w:bCs/>
                      <w:color w:val="222222"/>
                      <w:sz w:val="24"/>
                      <w:szCs w:val="24"/>
                      <w:highlight w:val="white"/>
                    </w:rPr>
                    <w:t>ozu odpadów z terenu Schroniska dla Zwierząt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4"/>
                      <w:szCs w:val="24"/>
                      <w:highlight w:val="white"/>
                    </w:rPr>
                    <w:t>.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”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 xml:space="preserve">nie otwierać przed dniem </w:t>
                  </w:r>
                  <w:r w:rsidR="0050260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15.12.</w:t>
                  </w:r>
                  <w:r w:rsidR="00BE7646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2025</w:t>
                  </w:r>
                  <w:r w:rsidR="00D344F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r., do godz. 10:30</w:t>
                  </w:r>
                </w:p>
              </w:txbxContent>
            </v:textbox>
            <w10:wrap type="square"/>
          </v:shape>
        </w:pict>
      </w:r>
      <w:r w:rsidR="00C02BA4" w:rsidRPr="004D318F">
        <w:rPr>
          <w:rFonts w:ascii="Times New Roman" w:hAnsi="Times New Roman"/>
          <w:sz w:val="24"/>
          <w:szCs w:val="24"/>
        </w:rPr>
        <w:t xml:space="preserve">Ofertę należy złożyć w siedzibie Zamawiającego w sekretariacie Schroniska dla Zwierząt </w:t>
      </w:r>
      <w:r w:rsidR="00A11727">
        <w:rPr>
          <w:rFonts w:ascii="Times New Roman" w:hAnsi="Times New Roman"/>
          <w:sz w:val="24"/>
          <w:szCs w:val="24"/>
        </w:rPr>
        <w:t xml:space="preserve">„Dolina </w:t>
      </w:r>
      <w:proofErr w:type="spellStart"/>
      <w:r w:rsidR="00A11727">
        <w:rPr>
          <w:rFonts w:ascii="Times New Roman" w:hAnsi="Times New Roman"/>
          <w:sz w:val="24"/>
          <w:szCs w:val="24"/>
        </w:rPr>
        <w:t>Dolistówki</w:t>
      </w:r>
      <w:proofErr w:type="spellEnd"/>
      <w:r w:rsidR="00A11727">
        <w:rPr>
          <w:rFonts w:ascii="Times New Roman" w:hAnsi="Times New Roman"/>
          <w:sz w:val="24"/>
          <w:szCs w:val="24"/>
        </w:rPr>
        <w:t xml:space="preserve">” </w:t>
      </w:r>
      <w:r w:rsidR="00C02BA4" w:rsidRPr="004D318F">
        <w:rPr>
          <w:rFonts w:ascii="Times New Roman" w:hAnsi="Times New Roman"/>
          <w:sz w:val="24"/>
          <w:szCs w:val="24"/>
        </w:rPr>
        <w:t>w B</w:t>
      </w:r>
      <w:r w:rsidR="00011928">
        <w:rPr>
          <w:rFonts w:ascii="Times New Roman" w:hAnsi="Times New Roman"/>
          <w:sz w:val="24"/>
          <w:szCs w:val="24"/>
        </w:rPr>
        <w:t xml:space="preserve">iałymstoku, ul. </w:t>
      </w:r>
      <w:proofErr w:type="spellStart"/>
      <w:r w:rsidR="00011928">
        <w:rPr>
          <w:rFonts w:ascii="Times New Roman" w:hAnsi="Times New Roman"/>
          <w:sz w:val="24"/>
          <w:szCs w:val="24"/>
        </w:rPr>
        <w:t>Dolistowska</w:t>
      </w:r>
      <w:proofErr w:type="spellEnd"/>
      <w:r w:rsidR="00011928">
        <w:rPr>
          <w:rFonts w:ascii="Times New Roman" w:hAnsi="Times New Roman"/>
          <w:sz w:val="24"/>
          <w:szCs w:val="24"/>
        </w:rPr>
        <w:t xml:space="preserve"> 2, </w:t>
      </w:r>
      <w:r w:rsidR="00C02BA4" w:rsidRPr="004D318F">
        <w:rPr>
          <w:rFonts w:ascii="Times New Roman" w:hAnsi="Times New Roman"/>
          <w:sz w:val="24"/>
          <w:szCs w:val="24"/>
        </w:rPr>
        <w:t xml:space="preserve">w terminie </w:t>
      </w:r>
      <w:r w:rsidR="00C02BA4" w:rsidRPr="004D318F">
        <w:rPr>
          <w:rFonts w:ascii="Times New Roman" w:hAnsi="Times New Roman"/>
          <w:b/>
          <w:sz w:val="24"/>
          <w:szCs w:val="24"/>
        </w:rPr>
        <w:t>do dnia</w:t>
      </w:r>
      <w:r w:rsidR="003B77D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15.12.</w:t>
      </w:r>
      <w:r w:rsidR="00BE7646">
        <w:rPr>
          <w:rFonts w:ascii="Times New Roman" w:hAnsi="Times New Roman"/>
          <w:b/>
          <w:sz w:val="24"/>
          <w:szCs w:val="24"/>
        </w:rPr>
        <w:t>2025</w:t>
      </w:r>
      <w:r w:rsidR="00C02BA4" w:rsidRPr="0039503B">
        <w:rPr>
          <w:rFonts w:ascii="Times New Roman" w:hAnsi="Times New Roman"/>
          <w:b/>
          <w:sz w:val="24"/>
          <w:szCs w:val="24"/>
        </w:rPr>
        <w:t>r. do godz.</w:t>
      </w:r>
      <w:r w:rsidR="004D318F" w:rsidRPr="0039503B">
        <w:rPr>
          <w:rFonts w:ascii="Times New Roman" w:hAnsi="Times New Roman"/>
          <w:sz w:val="24"/>
          <w:szCs w:val="24"/>
        </w:rPr>
        <w:t xml:space="preserve"> </w:t>
      </w:r>
      <w:r w:rsidR="004D318F" w:rsidRPr="0039503B">
        <w:rPr>
          <w:rFonts w:ascii="Times New Roman" w:hAnsi="Times New Roman"/>
          <w:b/>
          <w:sz w:val="24"/>
          <w:szCs w:val="24"/>
        </w:rPr>
        <w:t>10:00</w:t>
      </w:r>
      <w:r w:rsidR="00011928">
        <w:rPr>
          <w:rFonts w:ascii="Times New Roman" w:hAnsi="Times New Roman"/>
          <w:b/>
          <w:color w:val="00B050"/>
          <w:sz w:val="24"/>
          <w:szCs w:val="24"/>
        </w:rPr>
        <w:t xml:space="preserve"> </w:t>
      </w:r>
      <w:r w:rsidR="00C02BA4" w:rsidRPr="004D318F">
        <w:rPr>
          <w:rFonts w:ascii="Times New Roman" w:hAnsi="Times New Roman"/>
          <w:sz w:val="24"/>
          <w:szCs w:val="24"/>
        </w:rPr>
        <w:t>w zamkniętej kopercie zaadresowanej wg poniższego wzoru:</w:t>
      </w:r>
    </w:p>
    <w:p w:rsidR="00434FB8" w:rsidRPr="00EE46B0" w:rsidRDefault="00434FB8" w:rsidP="00EE46B0">
      <w:pPr>
        <w:pStyle w:val="Akapitzlist"/>
        <w:tabs>
          <w:tab w:val="left" w:pos="709"/>
        </w:tabs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6C28E3" w:rsidRDefault="006C28E3" w:rsidP="006C28E3">
      <w:pPr>
        <w:pStyle w:val="Akapitzlist"/>
        <w:numPr>
          <w:ilvl w:val="0"/>
          <w:numId w:val="9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Doręczenie oferty do innego miejsca niż wskazane wyżej nie jest równoznaczne ze złożeniem oferty w sposób skuteczny.</w:t>
      </w:r>
    </w:p>
    <w:p w:rsidR="006C28E3" w:rsidRPr="006C28E3" w:rsidRDefault="006C28E3" w:rsidP="006C28E3">
      <w:pPr>
        <w:pStyle w:val="Akapitzlist"/>
        <w:numPr>
          <w:ilvl w:val="0"/>
          <w:numId w:val="9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Oferty otrzymane przez Zamawiającego po terminie zostaną zwrócone bez otwierania.</w:t>
      </w:r>
    </w:p>
    <w:p w:rsidR="006C28E3" w:rsidRDefault="006C28E3" w:rsidP="006C28E3">
      <w:pPr>
        <w:pStyle w:val="Akapitzlist"/>
        <w:rPr>
          <w:rFonts w:ascii="Times New Roman" w:hAnsi="Times New Roman"/>
          <w:b/>
          <w:sz w:val="24"/>
          <w:szCs w:val="24"/>
        </w:rPr>
      </w:pPr>
    </w:p>
    <w:p w:rsidR="004D318F" w:rsidRPr="00EE46B0" w:rsidRDefault="00434FB8" w:rsidP="00EE46B0">
      <w:pPr>
        <w:pStyle w:val="Akapitzlist"/>
        <w:numPr>
          <w:ilvl w:val="0"/>
          <w:numId w:val="2"/>
        </w:numPr>
        <w:tabs>
          <w:tab w:val="clear" w:pos="0"/>
          <w:tab w:val="left" w:pos="284"/>
          <w:tab w:val="num" w:pos="567"/>
        </w:tabs>
        <w:spacing w:after="0" w:line="240" w:lineRule="auto"/>
        <w:ind w:left="567" w:hanging="567"/>
        <w:jc w:val="both"/>
        <w:rPr>
          <w:rFonts w:ascii="Times New Roman" w:hAnsi="Times New Roman"/>
          <w:iCs/>
          <w:sz w:val="24"/>
          <w:szCs w:val="24"/>
        </w:rPr>
      </w:pPr>
      <w:r w:rsidRPr="006C28E3">
        <w:rPr>
          <w:rFonts w:ascii="Times New Roman" w:hAnsi="Times New Roman"/>
          <w:sz w:val="24"/>
          <w:szCs w:val="24"/>
        </w:rPr>
        <w:lastRenderedPageBreak/>
        <w:t>O</w:t>
      </w:r>
      <w:r w:rsidR="00F3041C" w:rsidRPr="006C28E3">
        <w:rPr>
          <w:rFonts w:ascii="Times New Roman" w:hAnsi="Times New Roman"/>
          <w:sz w:val="24"/>
          <w:szCs w:val="24"/>
        </w:rPr>
        <w:t>so</w:t>
      </w:r>
      <w:r w:rsidR="004D318F" w:rsidRPr="006C28E3">
        <w:rPr>
          <w:rFonts w:ascii="Times New Roman" w:hAnsi="Times New Roman"/>
          <w:sz w:val="24"/>
          <w:szCs w:val="24"/>
        </w:rPr>
        <w:t>bą do kontaktu z wykonawcami</w:t>
      </w:r>
      <w:r w:rsidR="00F976BB" w:rsidRPr="006C28E3">
        <w:rPr>
          <w:rFonts w:ascii="Times New Roman" w:hAnsi="Times New Roman"/>
          <w:sz w:val="24"/>
          <w:szCs w:val="24"/>
        </w:rPr>
        <w:t xml:space="preserve"> w sprawach merytorycznych</w:t>
      </w:r>
      <w:r w:rsidR="004D318F" w:rsidRPr="006C28E3">
        <w:rPr>
          <w:rFonts w:ascii="Times New Roman" w:hAnsi="Times New Roman"/>
          <w:sz w:val="24"/>
          <w:szCs w:val="24"/>
        </w:rPr>
        <w:t xml:space="preserve"> jest</w:t>
      </w:r>
      <w:r w:rsidR="004D318F" w:rsidRPr="00EE46B0">
        <w:rPr>
          <w:rFonts w:ascii="Times New Roman" w:hAnsi="Times New Roman"/>
          <w:sz w:val="24"/>
          <w:szCs w:val="24"/>
        </w:rPr>
        <w:t>: Kierownik Schroniska dla Zwierząt Pani An</w:t>
      </w:r>
      <w:r w:rsidR="00317F94" w:rsidRPr="00EE46B0">
        <w:rPr>
          <w:rFonts w:ascii="Times New Roman" w:hAnsi="Times New Roman"/>
          <w:sz w:val="24"/>
          <w:szCs w:val="24"/>
        </w:rPr>
        <w:t>na Jaroszewicz</w:t>
      </w:r>
      <w:r w:rsidR="0011167A">
        <w:rPr>
          <w:rFonts w:ascii="Times New Roman" w:hAnsi="Times New Roman"/>
          <w:sz w:val="24"/>
          <w:szCs w:val="24"/>
        </w:rPr>
        <w:t xml:space="preserve"> tel. </w:t>
      </w:r>
      <w:r w:rsidR="00F976BB" w:rsidRPr="00EE46B0">
        <w:rPr>
          <w:rFonts w:ascii="Times New Roman" w:hAnsi="Times New Roman"/>
          <w:sz w:val="24"/>
          <w:szCs w:val="24"/>
        </w:rPr>
        <w:t xml:space="preserve">509 281 127 </w:t>
      </w:r>
      <w:r w:rsidR="00317F94" w:rsidRPr="00EE46B0">
        <w:rPr>
          <w:rFonts w:ascii="Times New Roman" w:hAnsi="Times New Roman"/>
          <w:sz w:val="24"/>
          <w:szCs w:val="24"/>
        </w:rPr>
        <w:t>oraz w sprawach f</w:t>
      </w:r>
      <w:r w:rsidR="00F976BB" w:rsidRPr="00EE46B0">
        <w:rPr>
          <w:rFonts w:ascii="Times New Roman" w:hAnsi="Times New Roman"/>
          <w:sz w:val="24"/>
          <w:szCs w:val="24"/>
        </w:rPr>
        <w:t xml:space="preserve">ormalnych </w:t>
      </w:r>
      <w:r w:rsidR="00317F94" w:rsidRPr="00EE46B0">
        <w:rPr>
          <w:rFonts w:ascii="Times New Roman" w:hAnsi="Times New Roman"/>
          <w:sz w:val="24"/>
          <w:szCs w:val="24"/>
        </w:rPr>
        <w:t xml:space="preserve">Pani </w:t>
      </w:r>
      <w:r w:rsidR="00461A93">
        <w:rPr>
          <w:rFonts w:ascii="Times New Roman" w:hAnsi="Times New Roman"/>
          <w:sz w:val="24"/>
          <w:szCs w:val="24"/>
        </w:rPr>
        <w:t>Julita Chwiećko</w:t>
      </w:r>
      <w:r w:rsidR="00F976BB" w:rsidRPr="00EE46B0">
        <w:rPr>
          <w:rFonts w:ascii="Times New Roman" w:hAnsi="Times New Roman"/>
          <w:sz w:val="24"/>
          <w:szCs w:val="24"/>
        </w:rPr>
        <w:t xml:space="preserve"> tel. </w:t>
      </w:r>
      <w:r w:rsidR="00E37DBF">
        <w:rPr>
          <w:rFonts w:ascii="Times New Roman" w:hAnsi="Times New Roman"/>
          <w:sz w:val="24"/>
          <w:szCs w:val="24"/>
        </w:rPr>
        <w:t>792 793 113</w:t>
      </w:r>
      <w:r w:rsidR="006C28E3">
        <w:rPr>
          <w:rFonts w:ascii="Times New Roman" w:hAnsi="Times New Roman"/>
          <w:sz w:val="24"/>
          <w:szCs w:val="24"/>
        </w:rPr>
        <w:t>.</w:t>
      </w:r>
    </w:p>
    <w:p w:rsidR="00451A33" w:rsidRPr="004D318F" w:rsidRDefault="00451A33" w:rsidP="00451A33">
      <w:pPr>
        <w:pStyle w:val="Akapitzlist"/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/>
          <w:iCs/>
          <w:sz w:val="24"/>
          <w:szCs w:val="24"/>
        </w:rPr>
      </w:pPr>
    </w:p>
    <w:p w:rsidR="00C02BA4" w:rsidRPr="00461A93" w:rsidRDefault="00C02BA4" w:rsidP="00451A33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61A93">
        <w:rPr>
          <w:rFonts w:ascii="Times New Roman" w:hAnsi="Times New Roman"/>
          <w:sz w:val="24"/>
          <w:szCs w:val="24"/>
        </w:rPr>
        <w:t xml:space="preserve">Zamawiający odrzuci ofertę, która nie spełni wymagań określonych w zapytaniu </w:t>
      </w:r>
      <w:r w:rsidR="00CD3775">
        <w:rPr>
          <w:rFonts w:ascii="Times New Roman" w:hAnsi="Times New Roman"/>
          <w:sz w:val="24"/>
          <w:szCs w:val="24"/>
        </w:rPr>
        <w:t>ofertowym z zastrzeżeniem pkt VIII</w:t>
      </w:r>
      <w:r w:rsidRPr="00461A93">
        <w:rPr>
          <w:rFonts w:ascii="Times New Roman" w:hAnsi="Times New Roman"/>
          <w:sz w:val="24"/>
          <w:szCs w:val="24"/>
        </w:rPr>
        <w:t>.</w:t>
      </w:r>
    </w:p>
    <w:p w:rsidR="00451A33" w:rsidRPr="00451A33" w:rsidRDefault="00451A33" w:rsidP="00451A3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51A33" w:rsidRDefault="00C02BA4" w:rsidP="00C12E92">
      <w:pPr>
        <w:pStyle w:val="Akapitzlist"/>
        <w:numPr>
          <w:ilvl w:val="0"/>
          <w:numId w:val="2"/>
        </w:numPr>
        <w:tabs>
          <w:tab w:val="clear" w:pos="0"/>
          <w:tab w:val="num" w:pos="567"/>
        </w:tabs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12E92">
        <w:rPr>
          <w:rFonts w:ascii="Times New Roman" w:hAnsi="Times New Roman"/>
          <w:sz w:val="24"/>
          <w:szCs w:val="24"/>
        </w:rPr>
        <w:t>Zamawiający w toku badania i oceny ofert wezwie Wykonawców do złożenia wyjaśnień dotycząc</w:t>
      </w:r>
      <w:r w:rsidR="00C12E92" w:rsidRPr="00C12E92">
        <w:rPr>
          <w:rFonts w:ascii="Times New Roman" w:hAnsi="Times New Roman"/>
          <w:sz w:val="24"/>
          <w:szCs w:val="24"/>
        </w:rPr>
        <w:t>ych ofert</w:t>
      </w:r>
      <w:r w:rsidR="006C28E3">
        <w:rPr>
          <w:rFonts w:ascii="Times New Roman" w:hAnsi="Times New Roman"/>
          <w:sz w:val="24"/>
          <w:szCs w:val="24"/>
        </w:rPr>
        <w:t>, a w przypadku niekompletności oferty w zakresie wymaganych dokumentów, Zamawiający wezwie</w:t>
      </w:r>
      <w:r w:rsidR="00C12E92" w:rsidRPr="00C12E92">
        <w:rPr>
          <w:rFonts w:ascii="Times New Roman" w:hAnsi="Times New Roman"/>
          <w:sz w:val="24"/>
          <w:szCs w:val="24"/>
        </w:rPr>
        <w:t xml:space="preserve"> lub ich uzupełnienia</w:t>
      </w:r>
      <w:r w:rsidR="00C12E92">
        <w:rPr>
          <w:rFonts w:ascii="Times New Roman" w:hAnsi="Times New Roman"/>
          <w:sz w:val="24"/>
          <w:szCs w:val="24"/>
        </w:rPr>
        <w:t>.</w:t>
      </w:r>
    </w:p>
    <w:p w:rsidR="006C28E3" w:rsidRPr="00C12E92" w:rsidRDefault="006C28E3" w:rsidP="006C28E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02BA4" w:rsidRPr="00451A33" w:rsidRDefault="00C02BA4" w:rsidP="00451A33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poprawi w treści oferty oczywiste omyłki rachunkowe i pisarskie.</w:t>
      </w:r>
    </w:p>
    <w:p w:rsidR="00451A33" w:rsidRPr="00451A33" w:rsidRDefault="00451A33" w:rsidP="00451A3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02BA4" w:rsidRDefault="00C02BA4" w:rsidP="00451A33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udzieli zamówienia Wykonawcy, którego oferta odpowiada wszystkim wymaganiom przed</w:t>
      </w:r>
      <w:r w:rsidR="006C28E3">
        <w:rPr>
          <w:rFonts w:ascii="Times New Roman" w:hAnsi="Times New Roman"/>
          <w:sz w:val="24"/>
          <w:szCs w:val="24"/>
        </w:rPr>
        <w:t xml:space="preserve">stawionym w ogłoszeniu o zamówieniu </w:t>
      </w:r>
      <w:r>
        <w:rPr>
          <w:rFonts w:ascii="Times New Roman" w:hAnsi="Times New Roman"/>
          <w:sz w:val="24"/>
          <w:szCs w:val="24"/>
        </w:rPr>
        <w:t>i przedstawi najkorzystniejszą ofertę w oparciu o</w:t>
      </w:r>
      <w:r w:rsidR="006C28E3">
        <w:rPr>
          <w:rFonts w:ascii="Times New Roman" w:hAnsi="Times New Roman"/>
          <w:sz w:val="24"/>
          <w:szCs w:val="24"/>
        </w:rPr>
        <w:t xml:space="preserve"> określone kryterium, </w:t>
      </w:r>
      <w:r>
        <w:rPr>
          <w:rFonts w:ascii="Times New Roman" w:hAnsi="Times New Roman"/>
          <w:sz w:val="24"/>
          <w:szCs w:val="24"/>
        </w:rPr>
        <w:t xml:space="preserve"> z zastrzeżeniem pkt </w:t>
      </w:r>
      <w:r w:rsidR="006026C3">
        <w:rPr>
          <w:rFonts w:ascii="Times New Roman" w:hAnsi="Times New Roman"/>
          <w:sz w:val="24"/>
          <w:szCs w:val="24"/>
        </w:rPr>
        <w:t>X</w:t>
      </w:r>
      <w:r w:rsidR="006C28E3">
        <w:rPr>
          <w:rFonts w:ascii="Times New Roman" w:hAnsi="Times New Roman"/>
          <w:sz w:val="24"/>
          <w:szCs w:val="24"/>
        </w:rPr>
        <w:t>I</w:t>
      </w:r>
      <w:r w:rsidR="00CD3775">
        <w:rPr>
          <w:rFonts w:ascii="Times New Roman" w:hAnsi="Times New Roman"/>
          <w:sz w:val="24"/>
          <w:szCs w:val="24"/>
        </w:rPr>
        <w:t>II</w:t>
      </w:r>
      <w:r>
        <w:rPr>
          <w:rFonts w:ascii="Times New Roman" w:hAnsi="Times New Roman"/>
          <w:sz w:val="24"/>
          <w:szCs w:val="24"/>
        </w:rPr>
        <w:t>.</w:t>
      </w:r>
    </w:p>
    <w:p w:rsidR="00451A33" w:rsidRPr="00451A33" w:rsidRDefault="00451A33" w:rsidP="00451A3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D3775" w:rsidRPr="00CD3775" w:rsidRDefault="00C02BA4" w:rsidP="00CD3775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powiadomi Wykonawc</w:t>
      </w:r>
      <w:r w:rsidR="001A1DFC">
        <w:rPr>
          <w:rFonts w:ascii="Times New Roman" w:hAnsi="Times New Roman"/>
          <w:sz w:val="24"/>
          <w:szCs w:val="24"/>
        </w:rPr>
        <w:t>ów</w:t>
      </w:r>
      <w:r>
        <w:rPr>
          <w:rFonts w:ascii="Times New Roman" w:hAnsi="Times New Roman"/>
          <w:sz w:val="24"/>
          <w:szCs w:val="24"/>
        </w:rPr>
        <w:t xml:space="preserve"> o wyniku postępowania pisemnie</w:t>
      </w:r>
      <w:r w:rsidR="001A1DFC">
        <w:rPr>
          <w:rFonts w:ascii="Times New Roman" w:hAnsi="Times New Roman"/>
          <w:sz w:val="24"/>
          <w:szCs w:val="24"/>
        </w:rPr>
        <w:t xml:space="preserve">, faxem </w:t>
      </w:r>
      <w:r w:rsidR="006469C8">
        <w:rPr>
          <w:rFonts w:ascii="Times New Roman" w:hAnsi="Times New Roman"/>
          <w:sz w:val="24"/>
          <w:szCs w:val="24"/>
        </w:rPr>
        <w:br/>
      </w:r>
      <w:r w:rsidR="001A1DFC">
        <w:rPr>
          <w:rFonts w:ascii="Times New Roman" w:hAnsi="Times New Roman"/>
          <w:sz w:val="24"/>
          <w:szCs w:val="24"/>
        </w:rPr>
        <w:t xml:space="preserve">lub drogą elektroniczną lub zamieści informację na stronie internetowej. </w:t>
      </w:r>
    </w:p>
    <w:p w:rsidR="00CD3775" w:rsidRPr="007D65B8" w:rsidRDefault="00CD3775" w:rsidP="007D65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DFC" w:rsidRPr="00461A93" w:rsidRDefault="001A1DFC" w:rsidP="001A1DFC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61A93">
        <w:rPr>
          <w:rFonts w:ascii="Times New Roman" w:hAnsi="Times New Roman"/>
          <w:sz w:val="24"/>
          <w:szCs w:val="24"/>
        </w:rPr>
        <w:t>KLAUZULA INFOMACYJNA WYNIKAJĄCA Z PRZEPISÓW ROZPORZĄDZENIA PARLAMENTU EUROPEJSKIEGO I RADY (UE) 2016/679 Z DNIA 27 KWIETNIA 2016 R. W SPRAWIE OCHRONY OSÓB FIZYCZNYCH W ZWIĄZKU Z PRZETWARZANIEM DANYCH OSOBOWYCH I W SPRAWIE SWOBODNEGO PRZEPŁYWU TAKICH DANYCH ORAZ UCHYLENIA DYREKTYWY 95/46/WE</w:t>
      </w:r>
    </w:p>
    <w:p w:rsidR="001A1DFC" w:rsidRPr="006C6C1D" w:rsidRDefault="001A1DFC" w:rsidP="001A1DFC">
      <w:pPr>
        <w:pStyle w:val="Tekstprzypisudolneg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1A1DFC" w:rsidRPr="005509DC" w:rsidRDefault="001A1DFC" w:rsidP="001A1DFC">
      <w:pPr>
        <w:spacing w:after="0"/>
        <w:ind w:left="42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Zgodnie z art. 13 ust. 1 i 2 </w:t>
      </w:r>
      <w:r w:rsidRPr="005509DC">
        <w:rPr>
          <w:rFonts w:ascii="Times New Roman" w:hAnsi="Times New Roman"/>
          <w:sz w:val="24"/>
          <w:szCs w:val="24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</w:t>
      </w:r>
      <w:r>
        <w:rPr>
          <w:rFonts w:ascii="Times New Roman" w:hAnsi="Times New Roman"/>
          <w:sz w:val="24"/>
          <w:szCs w:val="24"/>
        </w:rPr>
        <w:br/>
      </w:r>
      <w:r w:rsidRPr="005509DC">
        <w:rPr>
          <w:rFonts w:ascii="Times New Roman" w:hAnsi="Times New Roman"/>
          <w:sz w:val="24"/>
          <w:szCs w:val="24"/>
        </w:rPr>
        <w:t xml:space="preserve">z 04.05.2016, str. 1), </w:t>
      </w: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dalej „RODO”, informuję, że: </w:t>
      </w:r>
    </w:p>
    <w:p w:rsidR="006C28E3" w:rsidRPr="005514CA" w:rsidRDefault="006C28E3" w:rsidP="006C28E3">
      <w:pPr>
        <w:pStyle w:val="Akapitzlist"/>
        <w:numPr>
          <w:ilvl w:val="0"/>
          <w:numId w:val="8"/>
        </w:numPr>
        <w:suppressAutoHyphens w:val="0"/>
        <w:spacing w:after="0"/>
        <w:ind w:left="714" w:hanging="357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5514CA">
        <w:rPr>
          <w:rFonts w:ascii="Times New Roman" w:hAnsi="Times New Roman"/>
          <w:sz w:val="24"/>
          <w:szCs w:val="24"/>
        </w:rPr>
        <w:t xml:space="preserve">Administratorem Pani/Pana danych osobowych jest </w:t>
      </w:r>
      <w:r>
        <w:rPr>
          <w:rFonts w:ascii="Times New Roman" w:hAnsi="Times New Roman"/>
          <w:b/>
          <w:bCs/>
          <w:sz w:val="24"/>
          <w:szCs w:val="24"/>
        </w:rPr>
        <w:t>Schronisko dla Z</w:t>
      </w:r>
      <w:r w:rsidRPr="005514CA">
        <w:rPr>
          <w:rFonts w:ascii="Times New Roman" w:hAnsi="Times New Roman"/>
          <w:b/>
          <w:bCs/>
          <w:sz w:val="24"/>
          <w:szCs w:val="24"/>
        </w:rPr>
        <w:t xml:space="preserve">wierząt "Dolina </w:t>
      </w:r>
      <w:proofErr w:type="spellStart"/>
      <w:r w:rsidRPr="005514CA">
        <w:rPr>
          <w:rFonts w:ascii="Times New Roman" w:hAnsi="Times New Roman"/>
          <w:b/>
          <w:bCs/>
          <w:sz w:val="24"/>
          <w:szCs w:val="24"/>
        </w:rPr>
        <w:t>Dolistówki</w:t>
      </w:r>
      <w:proofErr w:type="spellEnd"/>
      <w:r w:rsidRPr="005514CA">
        <w:rPr>
          <w:rFonts w:ascii="Times New Roman" w:hAnsi="Times New Roman"/>
          <w:b/>
          <w:bCs/>
          <w:sz w:val="24"/>
          <w:szCs w:val="24"/>
        </w:rPr>
        <w:t xml:space="preserve">" </w:t>
      </w:r>
      <w:r w:rsidRPr="005514CA">
        <w:rPr>
          <w:rFonts w:ascii="Times New Roman" w:hAnsi="Times New Roman"/>
          <w:sz w:val="24"/>
          <w:szCs w:val="24"/>
        </w:rPr>
        <w:t xml:space="preserve">w Białymstoku, ul </w:t>
      </w:r>
      <w:proofErr w:type="spellStart"/>
      <w:r w:rsidRPr="005514CA">
        <w:rPr>
          <w:rFonts w:ascii="Times New Roman" w:hAnsi="Times New Roman"/>
          <w:sz w:val="24"/>
          <w:szCs w:val="24"/>
        </w:rPr>
        <w:t>Dolistowska</w:t>
      </w:r>
      <w:proofErr w:type="spellEnd"/>
      <w:r w:rsidRPr="005514CA">
        <w:rPr>
          <w:rFonts w:ascii="Times New Roman" w:hAnsi="Times New Roman"/>
          <w:sz w:val="24"/>
          <w:szCs w:val="24"/>
        </w:rPr>
        <w:t xml:space="preserve"> 2, </w:t>
      </w:r>
      <w:r w:rsidRPr="00EF19FC">
        <w:rPr>
          <w:rStyle w:val="lrzxr"/>
          <w:rFonts w:ascii="Times New Roman" w:hAnsi="Times New Roman"/>
          <w:sz w:val="24"/>
          <w:szCs w:val="24"/>
        </w:rPr>
        <w:t>15-197 Białystok,</w:t>
      </w:r>
      <w:r w:rsidRPr="005514CA">
        <w:rPr>
          <w:rStyle w:val="lrzxr"/>
        </w:rPr>
        <w:t xml:space="preserve"> </w:t>
      </w:r>
      <w:r w:rsidRPr="005514CA">
        <w:rPr>
          <w:rFonts w:ascii="Times New Roman" w:hAnsi="Times New Roman"/>
          <w:sz w:val="24"/>
          <w:szCs w:val="24"/>
        </w:rPr>
        <w:t>będącą jednostką budżetową Miasta Białystok, powołaną Uchwałą Rady Miasta Białystok nr LVIII/643/14 z dnia 28 marca 2014r. (zwanym dalej Schroniskiem).</w:t>
      </w:r>
    </w:p>
    <w:p w:rsidR="006C28E3" w:rsidRPr="005514CA" w:rsidRDefault="006C28E3" w:rsidP="006C28E3">
      <w:pPr>
        <w:pStyle w:val="Akapitzlist"/>
        <w:numPr>
          <w:ilvl w:val="0"/>
          <w:numId w:val="8"/>
        </w:numPr>
        <w:suppressAutoHyphens w:val="0"/>
        <w:spacing w:after="0"/>
        <w:ind w:left="714" w:hanging="357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5514CA">
        <w:rPr>
          <w:rFonts w:ascii="Times New Roman" w:hAnsi="Times New Roman"/>
          <w:sz w:val="24"/>
          <w:szCs w:val="24"/>
        </w:rPr>
        <w:t>Jeśli ma Pani/Pan pytania dotyczące sposobu i zakresu przetwarzania Pani/Pana danych osobowych w zakresie działania Schroniska, a także przysługujących Pani/Panu uprawnień, może się Pani/Pan skontaktować się z Inspektorem Ochrony Dan</w:t>
      </w:r>
      <w:r w:rsidR="00BE7646">
        <w:rPr>
          <w:rFonts w:ascii="Times New Roman" w:hAnsi="Times New Roman"/>
          <w:sz w:val="24"/>
          <w:szCs w:val="24"/>
        </w:rPr>
        <w:t>ych. Dane kontaktowe Paweł Pogorzelski</w:t>
      </w:r>
      <w:r w:rsidRPr="005514CA">
        <w:rPr>
          <w:rFonts w:ascii="Times New Roman" w:hAnsi="Times New Roman"/>
          <w:sz w:val="24"/>
          <w:szCs w:val="24"/>
        </w:rPr>
        <w:t xml:space="preserve">, e-mail: </w:t>
      </w:r>
      <w:r w:rsidRPr="005514CA">
        <w:rPr>
          <w:rFonts w:ascii="Times New Roman" w:hAnsi="Times New Roman"/>
          <w:i/>
          <w:sz w:val="24"/>
          <w:szCs w:val="24"/>
        </w:rPr>
        <w:t>rodo@schronisko.bialystok.pl.</w:t>
      </w:r>
    </w:p>
    <w:p w:rsidR="001A1DF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Pani/Pana dane osobowe przetwarzane będą na podstawie art. 6 ust. 1 lit. c</w:t>
      </w:r>
      <w:r w:rsidRPr="005509DC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</w:t>
      </w: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RODO w celu </w:t>
      </w:r>
      <w:r w:rsidRPr="005509DC">
        <w:rPr>
          <w:rFonts w:ascii="Times New Roman" w:hAnsi="Times New Roman"/>
          <w:sz w:val="24"/>
          <w:szCs w:val="24"/>
        </w:rPr>
        <w:t xml:space="preserve">związanym z postępowaniem o udzielenie zamówienia publicznego </w:t>
      </w:r>
      <w:r w:rsidR="00461A93" w:rsidRPr="00EF19FC">
        <w:rPr>
          <w:rFonts w:ascii="Times New Roman" w:hAnsi="Times New Roman"/>
          <w:sz w:val="24"/>
          <w:szCs w:val="24"/>
        </w:rPr>
        <w:t>na</w:t>
      </w:r>
      <w:r w:rsidR="00461A93">
        <w:rPr>
          <w:rFonts w:ascii="Times New Roman" w:hAnsi="Times New Roman"/>
          <w:i/>
          <w:sz w:val="24"/>
          <w:szCs w:val="24"/>
        </w:rPr>
        <w:t xml:space="preserve"> Usługi w zakresie wy</w:t>
      </w:r>
      <w:r w:rsidR="00EF19FC">
        <w:rPr>
          <w:rFonts w:ascii="Times New Roman" w:hAnsi="Times New Roman"/>
          <w:i/>
          <w:sz w:val="24"/>
          <w:szCs w:val="24"/>
        </w:rPr>
        <w:t xml:space="preserve">wozu odpadów z terenu Schroniska dla Zwierząt „Dolina </w:t>
      </w:r>
      <w:proofErr w:type="spellStart"/>
      <w:r w:rsidR="00EF19FC">
        <w:rPr>
          <w:rFonts w:ascii="Times New Roman" w:hAnsi="Times New Roman"/>
          <w:i/>
          <w:sz w:val="24"/>
          <w:szCs w:val="24"/>
        </w:rPr>
        <w:t>Dolistówki</w:t>
      </w:r>
      <w:proofErr w:type="spellEnd"/>
      <w:r w:rsidR="00EF19FC">
        <w:rPr>
          <w:rFonts w:ascii="Times New Roman" w:hAnsi="Times New Roman"/>
          <w:i/>
          <w:sz w:val="24"/>
          <w:szCs w:val="24"/>
        </w:rPr>
        <w:t>” w Białymstoku</w:t>
      </w:r>
      <w:r w:rsidR="00461A93">
        <w:rPr>
          <w:rFonts w:ascii="Times New Roman" w:hAnsi="Times New Roman"/>
          <w:i/>
          <w:sz w:val="24"/>
          <w:szCs w:val="24"/>
        </w:rPr>
        <w:t>.</w:t>
      </w:r>
    </w:p>
    <w:p w:rsidR="007D65B8" w:rsidRPr="005D5994" w:rsidRDefault="007D65B8" w:rsidP="007D65B8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 xml:space="preserve">odbiorcami Pani/Pana danych osobowych będą osoby lub podmioty, którym udostępniona zostanie dokumentacja postępowania w oparciu o art.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>8 oraz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art. 74 ustawy z dnia 11 </w:t>
      </w:r>
      <w:r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września 2019</w:t>
      </w: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>r. – Prawo zamó</w:t>
      </w:r>
      <w:r w:rsidR="00E37DBF">
        <w:rPr>
          <w:rFonts w:ascii="Times New Roman" w:eastAsia="Times New Roman" w:hAnsi="Times New Roman"/>
          <w:sz w:val="24"/>
          <w:szCs w:val="24"/>
          <w:lang w:eastAsia="pl-PL"/>
        </w:rPr>
        <w:t>wień publicznych (Dz. U. z 2024r. poz. 1320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ze zm.</w:t>
      </w: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 xml:space="preserve">), dalej „ustawa </w:t>
      </w:r>
      <w:proofErr w:type="spellStart"/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>Pzp</w:t>
      </w:r>
      <w:proofErr w:type="spellEnd"/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 xml:space="preserve">”;  </w:t>
      </w:r>
    </w:p>
    <w:p w:rsidR="007D65B8" w:rsidRPr="005D5994" w:rsidRDefault="007D65B8" w:rsidP="007D65B8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 xml:space="preserve">Pani/Pana dane osobowe będą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przechowywane, zgodnie z art. 78</w:t>
      </w: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 xml:space="preserve"> ust. 1 ustawy </w:t>
      </w:r>
      <w:proofErr w:type="spellStart"/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>Pzp</w:t>
      </w:r>
      <w:proofErr w:type="spellEnd"/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>, przez okres 4 lat od dnia zakończenia postępowania o udzielenie zamówienia, a jeżeli czas trwania umowy przekracza 4 lata, okres przechowywania obejmuje cały czas trwania umowy;</w:t>
      </w:r>
    </w:p>
    <w:p w:rsidR="001A1DF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Pzp</w:t>
      </w:r>
      <w:proofErr w:type="spellEnd"/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Pzp</w:t>
      </w:r>
      <w:proofErr w:type="spellEnd"/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;  </w:t>
      </w:r>
    </w:p>
    <w:p w:rsidR="001A1DF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w odniesieniu do Pani/Pana danych osobowych decyzje nie będą podejmowane w sposób zautomatyzowany, stosowanie do art. 22 RODO;</w:t>
      </w:r>
    </w:p>
    <w:p w:rsidR="001A1DFC" w:rsidRPr="005509D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posiada Pani/Pan:</w:t>
      </w:r>
    </w:p>
    <w:p w:rsidR="001A1DFC" w:rsidRPr="005509DC" w:rsidRDefault="001A1DFC" w:rsidP="001A1DFC">
      <w:pPr>
        <w:pStyle w:val="Akapitzlist"/>
        <w:numPr>
          <w:ilvl w:val="0"/>
          <w:numId w:val="6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na podstawie art. 15 RODO prawo dostępu do danych osobowych Pani/Pana dotyczących;</w:t>
      </w:r>
    </w:p>
    <w:p w:rsidR="001A1DFC" w:rsidRPr="005509DC" w:rsidRDefault="001A1DFC" w:rsidP="001A1DFC">
      <w:pPr>
        <w:pStyle w:val="Akapitzlist"/>
        <w:numPr>
          <w:ilvl w:val="0"/>
          <w:numId w:val="6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na podstawie art. 16 RODO prawo do sprostowania Pani/Pana danych osobowych;</w:t>
      </w:r>
    </w:p>
    <w:p w:rsidR="001A1DFC" w:rsidRPr="005509DC" w:rsidRDefault="001A1DFC" w:rsidP="001A1DFC">
      <w:pPr>
        <w:pStyle w:val="Akapitzlist"/>
        <w:numPr>
          <w:ilvl w:val="0"/>
          <w:numId w:val="6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18 RODO prawo żądania od administratora ograniczenia przetwarzania danych osobowych z zastrzeżeniem przypadków, o których mowa w art. 18 ust. 2 RODO;  </w:t>
      </w:r>
    </w:p>
    <w:p w:rsidR="001A1DFC" w:rsidRDefault="001A1DFC" w:rsidP="001A1DFC">
      <w:pPr>
        <w:pStyle w:val="Akapitzlist"/>
        <w:numPr>
          <w:ilvl w:val="0"/>
          <w:numId w:val="6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prawo do wniesienia skargi do Prezesa Urzędu Ochrony Danych Osobowych, gdy uzna Pani/Pan, że przetwarzanie danych osobowych Pani/Pana dotyczących narusza przepisy RODO;</w:t>
      </w:r>
      <w:bookmarkStart w:id="0" w:name="_GoBack"/>
      <w:bookmarkEnd w:id="0"/>
    </w:p>
    <w:p w:rsidR="001A1DFC" w:rsidRPr="005509D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nie przysługuje Pani/Panu:</w:t>
      </w:r>
    </w:p>
    <w:p w:rsidR="001A1DFC" w:rsidRPr="005509DC" w:rsidRDefault="001A1DFC" w:rsidP="001A1DFC">
      <w:pPr>
        <w:pStyle w:val="Akapitzlist"/>
        <w:numPr>
          <w:ilvl w:val="0"/>
          <w:numId w:val="7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w związku z art. 17 ust. 3 lit. b, d lub e RODO prawo do usunięcia danych osobowych;</w:t>
      </w:r>
    </w:p>
    <w:p w:rsidR="001A1DFC" w:rsidRPr="005509DC" w:rsidRDefault="001A1DFC" w:rsidP="001A1DFC">
      <w:pPr>
        <w:pStyle w:val="Akapitzlist"/>
        <w:numPr>
          <w:ilvl w:val="0"/>
          <w:numId w:val="7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prawo do przenoszenia danych osobowych, o którym mowa w art. 20 RODO;</w:t>
      </w:r>
    </w:p>
    <w:p w:rsidR="001A1DFC" w:rsidRPr="002F0463" w:rsidRDefault="001A1DFC" w:rsidP="001A1DFC">
      <w:pPr>
        <w:pStyle w:val="Akapitzlist"/>
        <w:numPr>
          <w:ilvl w:val="0"/>
          <w:numId w:val="7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b/>
          <w:sz w:val="24"/>
          <w:szCs w:val="24"/>
          <w:lang w:eastAsia="pl-PL"/>
        </w:rPr>
        <w:t>na podstawie art. 21 RODO prawo sprzeciwu, wobec przetwarzania danych osobowych, gdyż podstawą prawną przetwarzania Pani/Pana danych osobowych jest art. 6 ust. 1 lit. c RODO</w:t>
      </w: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Pr="005509DC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</w:p>
    <w:p w:rsidR="00451A33" w:rsidRPr="00451A33" w:rsidRDefault="00451A33" w:rsidP="00451A3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02BA4" w:rsidRPr="001A1DFC" w:rsidRDefault="00C02BA4" w:rsidP="00451A33">
      <w:pPr>
        <w:pStyle w:val="Akapitzlist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uzasadnionych przypadkach Zamawiający dopuszcza unieważnienie postępowania. </w:t>
      </w:r>
    </w:p>
    <w:p w:rsidR="001A1DFC" w:rsidRDefault="001A1DFC" w:rsidP="001A1DFC">
      <w:pPr>
        <w:pStyle w:val="Akapitzlist"/>
        <w:rPr>
          <w:rFonts w:ascii="Times New Roman" w:hAnsi="Times New Roman"/>
          <w:b/>
          <w:sz w:val="24"/>
          <w:szCs w:val="24"/>
        </w:rPr>
      </w:pPr>
    </w:p>
    <w:p w:rsidR="00C02BA4" w:rsidRDefault="00C02BA4" w:rsidP="001A1DFC">
      <w:pPr>
        <w:pStyle w:val="Akapitzlist"/>
        <w:tabs>
          <w:tab w:val="left" w:pos="426"/>
        </w:tabs>
        <w:spacing w:after="0" w:line="240" w:lineRule="auto"/>
        <w:ind w:left="0" w:right="-428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Załączniki:</w:t>
      </w:r>
    </w:p>
    <w:p w:rsidR="00C02BA4" w:rsidRDefault="00C02BA4" w:rsidP="001A1DFC">
      <w:pPr>
        <w:pStyle w:val="Akapitzlist"/>
        <w:tabs>
          <w:tab w:val="left" w:pos="426"/>
        </w:tabs>
        <w:spacing w:after="0" w:line="240" w:lineRule="auto"/>
        <w:ind w:left="0" w:right="-428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Nr 1 – Formularz ofertowy</w:t>
      </w:r>
    </w:p>
    <w:p w:rsidR="00A71F23" w:rsidRPr="00A71F23" w:rsidRDefault="00C02BA4" w:rsidP="001A1DFC">
      <w:pPr>
        <w:pStyle w:val="Akapitzlist"/>
        <w:tabs>
          <w:tab w:val="left" w:pos="426"/>
        </w:tabs>
        <w:spacing w:after="0" w:line="240" w:lineRule="auto"/>
        <w:ind w:left="0" w:right="-428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Nr 2 – Projekt umowy</w:t>
      </w:r>
    </w:p>
    <w:p w:rsidR="0011167A" w:rsidRPr="001D5F1C" w:rsidRDefault="0011167A" w:rsidP="001D5F1C">
      <w:pPr>
        <w:rPr>
          <w:rFonts w:ascii="Times New Roman" w:hAnsi="Times New Roman"/>
          <w:sz w:val="24"/>
          <w:szCs w:val="24"/>
        </w:rPr>
      </w:pPr>
    </w:p>
    <w:p w:rsidR="001D5F1C" w:rsidRDefault="001D5F1C" w:rsidP="001D5F1C">
      <w:pPr>
        <w:spacing w:after="0" w:line="240" w:lineRule="auto"/>
        <w:ind w:left="5387"/>
        <w:jc w:val="center"/>
        <w:rPr>
          <w:rFonts w:ascii="Times New Roman" w:hAnsi="Times New Roman"/>
          <w:i/>
          <w:sz w:val="28"/>
          <w:szCs w:val="28"/>
          <w:lang w:eastAsia="en-US"/>
        </w:rPr>
      </w:pPr>
      <w:r>
        <w:rPr>
          <w:rFonts w:ascii="Times New Roman" w:hAnsi="Times New Roman"/>
          <w:i/>
          <w:sz w:val="28"/>
          <w:szCs w:val="28"/>
        </w:rPr>
        <w:t>Kierownik</w:t>
      </w:r>
    </w:p>
    <w:p w:rsidR="001D5F1C" w:rsidRDefault="001D5F1C" w:rsidP="001D5F1C">
      <w:pPr>
        <w:spacing w:after="0" w:line="240" w:lineRule="auto"/>
        <w:ind w:left="5387"/>
        <w:jc w:val="center"/>
        <w:rPr>
          <w:rFonts w:ascii="Times New Roman" w:hAnsi="Times New Roman"/>
          <w:i/>
          <w:sz w:val="28"/>
          <w:szCs w:val="28"/>
        </w:rPr>
      </w:pPr>
    </w:p>
    <w:p w:rsidR="001D5F1C" w:rsidRDefault="001D5F1C" w:rsidP="001D5F1C">
      <w:pPr>
        <w:spacing w:after="0" w:line="240" w:lineRule="auto"/>
        <w:ind w:left="5387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Anna Jaroszewicz</w:t>
      </w:r>
    </w:p>
    <w:p w:rsidR="00C02BA4" w:rsidRPr="00434FB8" w:rsidRDefault="00C02BA4" w:rsidP="00FF0148">
      <w:pPr>
        <w:pStyle w:val="Akapitzlist"/>
        <w:ind w:left="567"/>
        <w:jc w:val="right"/>
        <w:rPr>
          <w:rFonts w:ascii="Times New Roman" w:hAnsi="Times New Roman"/>
          <w:i/>
          <w:sz w:val="20"/>
          <w:szCs w:val="20"/>
        </w:rPr>
      </w:pPr>
    </w:p>
    <w:sectPr w:rsidR="00C02BA4" w:rsidRPr="00434FB8" w:rsidSect="00CD3775">
      <w:pgSz w:w="12240" w:h="15840"/>
      <w:pgMar w:top="1134" w:right="1418" w:bottom="1276" w:left="1418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0"/>
        </w:tabs>
        <w:ind w:left="502" w:hanging="360"/>
      </w:pPr>
      <w:rPr>
        <w:rFonts w:ascii="Times New Roman" w:eastAsia="Calibri" w:hAnsi="Times New Roman" w:cs="Times New Roman"/>
        <w:b/>
        <w:iCs/>
        <w:sz w:val="24"/>
        <w:szCs w:val="24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47511E"/>
    <w:multiLevelType w:val="hybridMultilevel"/>
    <w:tmpl w:val="1948406A"/>
    <w:lvl w:ilvl="0" w:tplc="A8EAA7F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E0700"/>
    <w:multiLevelType w:val="hybridMultilevel"/>
    <w:tmpl w:val="6AE2B8C4"/>
    <w:lvl w:ilvl="0" w:tplc="2C7E2FC2">
      <w:start w:val="1"/>
      <w:numFmt w:val="upperRoman"/>
      <w:lvlText w:val="%1."/>
      <w:lvlJc w:val="left"/>
      <w:pPr>
        <w:ind w:left="1004" w:hanging="360"/>
      </w:pPr>
      <w:rPr>
        <w:rFonts w:ascii="Times New Roman" w:eastAsia="Calibri" w:hAnsi="Times New Roman" w:cs="Times New Roman"/>
        <w:b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DCD76D4"/>
    <w:multiLevelType w:val="hybridMultilevel"/>
    <w:tmpl w:val="0C30F500"/>
    <w:lvl w:ilvl="0" w:tplc="04150011">
      <w:start w:val="1"/>
      <w:numFmt w:val="decimal"/>
      <w:lvlText w:val="%1)"/>
      <w:lvlJc w:val="left"/>
      <w:pPr>
        <w:ind w:left="1566" w:hanging="360"/>
      </w:pPr>
    </w:lvl>
    <w:lvl w:ilvl="1" w:tplc="04150019" w:tentative="1">
      <w:start w:val="1"/>
      <w:numFmt w:val="lowerLetter"/>
      <w:lvlText w:val="%2."/>
      <w:lvlJc w:val="left"/>
      <w:pPr>
        <w:ind w:left="2286" w:hanging="360"/>
      </w:pPr>
    </w:lvl>
    <w:lvl w:ilvl="2" w:tplc="0415001B" w:tentative="1">
      <w:start w:val="1"/>
      <w:numFmt w:val="lowerRoman"/>
      <w:lvlText w:val="%3."/>
      <w:lvlJc w:val="right"/>
      <w:pPr>
        <w:ind w:left="3006" w:hanging="180"/>
      </w:pPr>
    </w:lvl>
    <w:lvl w:ilvl="3" w:tplc="0415000F" w:tentative="1">
      <w:start w:val="1"/>
      <w:numFmt w:val="decimal"/>
      <w:lvlText w:val="%4."/>
      <w:lvlJc w:val="left"/>
      <w:pPr>
        <w:ind w:left="3726" w:hanging="360"/>
      </w:pPr>
    </w:lvl>
    <w:lvl w:ilvl="4" w:tplc="04150019" w:tentative="1">
      <w:start w:val="1"/>
      <w:numFmt w:val="lowerLetter"/>
      <w:lvlText w:val="%5."/>
      <w:lvlJc w:val="left"/>
      <w:pPr>
        <w:ind w:left="4446" w:hanging="360"/>
      </w:pPr>
    </w:lvl>
    <w:lvl w:ilvl="5" w:tplc="0415001B" w:tentative="1">
      <w:start w:val="1"/>
      <w:numFmt w:val="lowerRoman"/>
      <w:lvlText w:val="%6."/>
      <w:lvlJc w:val="right"/>
      <w:pPr>
        <w:ind w:left="5166" w:hanging="180"/>
      </w:pPr>
    </w:lvl>
    <w:lvl w:ilvl="6" w:tplc="0415000F" w:tentative="1">
      <w:start w:val="1"/>
      <w:numFmt w:val="decimal"/>
      <w:lvlText w:val="%7."/>
      <w:lvlJc w:val="left"/>
      <w:pPr>
        <w:ind w:left="5886" w:hanging="360"/>
      </w:pPr>
    </w:lvl>
    <w:lvl w:ilvl="7" w:tplc="04150019" w:tentative="1">
      <w:start w:val="1"/>
      <w:numFmt w:val="lowerLetter"/>
      <w:lvlText w:val="%8."/>
      <w:lvlJc w:val="left"/>
      <w:pPr>
        <w:ind w:left="6606" w:hanging="360"/>
      </w:pPr>
    </w:lvl>
    <w:lvl w:ilvl="8" w:tplc="0415001B" w:tentative="1">
      <w:start w:val="1"/>
      <w:numFmt w:val="lowerRoman"/>
      <w:lvlText w:val="%9."/>
      <w:lvlJc w:val="right"/>
      <w:pPr>
        <w:ind w:left="7326" w:hanging="180"/>
      </w:pPr>
    </w:lvl>
  </w:abstractNum>
  <w:abstractNum w:abstractNumId="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751F6EC5"/>
    <w:multiLevelType w:val="hybridMultilevel"/>
    <w:tmpl w:val="830012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307963"/>
    <w:multiLevelType w:val="hybridMultilevel"/>
    <w:tmpl w:val="73564804"/>
    <w:lvl w:ilvl="0" w:tplc="F8D6C1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8"/>
  </w:num>
  <w:num w:numId="5">
    <w:abstractNumId w:val="4"/>
  </w:num>
  <w:num w:numId="6">
    <w:abstractNumId w:val="5"/>
  </w:num>
  <w:num w:numId="7">
    <w:abstractNumId w:val="7"/>
  </w:num>
  <w:num w:numId="8">
    <w:abstractNumId w:val="3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</w:compat>
  <w:rsids>
    <w:rsidRoot w:val="00C85FA7"/>
    <w:rsid w:val="00011928"/>
    <w:rsid w:val="000B673C"/>
    <w:rsid w:val="0011167A"/>
    <w:rsid w:val="001504FA"/>
    <w:rsid w:val="001745FE"/>
    <w:rsid w:val="001A1DFC"/>
    <w:rsid w:val="001D5F1C"/>
    <w:rsid w:val="00244665"/>
    <w:rsid w:val="00275709"/>
    <w:rsid w:val="002A21C6"/>
    <w:rsid w:val="002D5CCC"/>
    <w:rsid w:val="002F0D82"/>
    <w:rsid w:val="002F1A8C"/>
    <w:rsid w:val="00317F94"/>
    <w:rsid w:val="0032075C"/>
    <w:rsid w:val="003848CE"/>
    <w:rsid w:val="00392AFB"/>
    <w:rsid w:val="0039503B"/>
    <w:rsid w:val="003B77D9"/>
    <w:rsid w:val="003E61CE"/>
    <w:rsid w:val="00434FB8"/>
    <w:rsid w:val="00451A33"/>
    <w:rsid w:val="00461A93"/>
    <w:rsid w:val="00462EE3"/>
    <w:rsid w:val="0049201C"/>
    <w:rsid w:val="004A6CE1"/>
    <w:rsid w:val="004D318F"/>
    <w:rsid w:val="004D7D84"/>
    <w:rsid w:val="004F7CCE"/>
    <w:rsid w:val="0050260A"/>
    <w:rsid w:val="00530D3D"/>
    <w:rsid w:val="005877F2"/>
    <w:rsid w:val="005B762D"/>
    <w:rsid w:val="005E794E"/>
    <w:rsid w:val="006026C3"/>
    <w:rsid w:val="006110F6"/>
    <w:rsid w:val="00612AC3"/>
    <w:rsid w:val="006469C8"/>
    <w:rsid w:val="006667BA"/>
    <w:rsid w:val="006C28E3"/>
    <w:rsid w:val="0076188A"/>
    <w:rsid w:val="007D1EAA"/>
    <w:rsid w:val="007D65B8"/>
    <w:rsid w:val="008228E2"/>
    <w:rsid w:val="00834A3F"/>
    <w:rsid w:val="008E2A26"/>
    <w:rsid w:val="00900F64"/>
    <w:rsid w:val="0090620E"/>
    <w:rsid w:val="00973867"/>
    <w:rsid w:val="009F5566"/>
    <w:rsid w:val="00A027CE"/>
    <w:rsid w:val="00A110DE"/>
    <w:rsid w:val="00A11727"/>
    <w:rsid w:val="00A6322A"/>
    <w:rsid w:val="00A63BF5"/>
    <w:rsid w:val="00A71F23"/>
    <w:rsid w:val="00A810D1"/>
    <w:rsid w:val="00AB57DF"/>
    <w:rsid w:val="00AD2C40"/>
    <w:rsid w:val="00B03A0D"/>
    <w:rsid w:val="00B467D6"/>
    <w:rsid w:val="00BC0B53"/>
    <w:rsid w:val="00BE0A79"/>
    <w:rsid w:val="00BE7646"/>
    <w:rsid w:val="00C02BA4"/>
    <w:rsid w:val="00C12E92"/>
    <w:rsid w:val="00C57AC3"/>
    <w:rsid w:val="00C623A5"/>
    <w:rsid w:val="00C84C51"/>
    <w:rsid w:val="00C85FA7"/>
    <w:rsid w:val="00CD3775"/>
    <w:rsid w:val="00D004CB"/>
    <w:rsid w:val="00D047EB"/>
    <w:rsid w:val="00D344FD"/>
    <w:rsid w:val="00D560F5"/>
    <w:rsid w:val="00DA6C91"/>
    <w:rsid w:val="00DD02B8"/>
    <w:rsid w:val="00DE7EA3"/>
    <w:rsid w:val="00DF6C61"/>
    <w:rsid w:val="00E37DBF"/>
    <w:rsid w:val="00E60E34"/>
    <w:rsid w:val="00EA14E4"/>
    <w:rsid w:val="00ED2B0A"/>
    <w:rsid w:val="00EE46B0"/>
    <w:rsid w:val="00EF19FC"/>
    <w:rsid w:val="00F06FA5"/>
    <w:rsid w:val="00F3041C"/>
    <w:rsid w:val="00F976BB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oNotEmbedSmartTags/>
  <w:decimalSymbol w:val=","/>
  <w:listSeparator w:val=";"/>
  <w15:docId w15:val="{90EDBB4D-5899-4AC4-8605-3DA66AA1F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 w:hint="default"/>
      <w:sz w:val="24"/>
      <w:szCs w:val="24"/>
    </w:rPr>
  </w:style>
  <w:style w:type="character" w:customStyle="1" w:styleId="WW8Num2z0">
    <w:name w:val="WW8Num2z0"/>
    <w:rPr>
      <w:rFonts w:ascii="Times New Roman" w:eastAsia="Calibri" w:hAnsi="Times New Roman" w:cs="Times New Roman"/>
      <w:b/>
      <w:iCs/>
      <w:sz w:val="24"/>
      <w:szCs w:val="24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5z0">
    <w:name w:val="WW8Num5z0"/>
    <w:rPr>
      <w:b w:val="0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Calibri" w:hAnsi="Times New Roman" w:cs="Times New Roman"/>
      <w:b/>
      <w:iCs/>
      <w:sz w:val="24"/>
      <w:szCs w:val="24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Symbol" w:eastAsia="Calibri" w:hAnsi="Symbol" w:cs="Times New Roman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  <w:b w:val="0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b w:val="0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Times New Roman" w:hAnsi="Times New Roman" w:cs="Times New Roman" w:hint="default"/>
      <w:sz w:val="24"/>
      <w:szCs w:val="24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cs="Times New Roman"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Zawartoramki">
    <w:name w:val="Zawartość ramki"/>
    <w:basedOn w:val="Normalny"/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1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11928"/>
    <w:rPr>
      <w:rFonts w:ascii="Segoe UI" w:eastAsia="Calibri" w:hAnsi="Segoe UI" w:cs="Segoe UI"/>
      <w:sz w:val="18"/>
      <w:szCs w:val="18"/>
      <w:lang w:eastAsia="zh-CN"/>
    </w:rPr>
  </w:style>
  <w:style w:type="character" w:styleId="Odwoaniedokomentarza">
    <w:name w:val="annotation reference"/>
    <w:uiPriority w:val="99"/>
    <w:semiHidden/>
    <w:unhideWhenUsed/>
    <w:rsid w:val="003207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2075C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32075C"/>
    <w:rPr>
      <w:rFonts w:ascii="Calibri" w:eastAsia="Calibri" w:hAnsi="Calibri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075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2075C"/>
    <w:rPr>
      <w:rFonts w:ascii="Calibri" w:eastAsia="Calibri" w:hAnsi="Calibri"/>
      <w:b/>
      <w:bCs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A1DFC"/>
    <w:pPr>
      <w:suppressAutoHyphens w:val="0"/>
      <w:spacing w:after="0" w:line="240" w:lineRule="auto"/>
    </w:pPr>
    <w:rPr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rsid w:val="001A1DFC"/>
    <w:rPr>
      <w:rFonts w:ascii="Calibri" w:eastAsia="Calibri" w:hAnsi="Calibri"/>
      <w:lang w:eastAsia="en-US"/>
    </w:rPr>
  </w:style>
  <w:style w:type="character" w:customStyle="1" w:styleId="lrzxr">
    <w:name w:val="lrzxr"/>
    <w:rsid w:val="006C28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2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963103-182F-4CEF-98F1-D029B1791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881</Words>
  <Characters>5286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J.Kalinowska</dc:creator>
  <cp:lastModifiedBy>Użytkownik systemu Windows</cp:lastModifiedBy>
  <cp:revision>36</cp:revision>
  <cp:lastPrinted>2025-12-08T12:57:00Z</cp:lastPrinted>
  <dcterms:created xsi:type="dcterms:W3CDTF">2021-12-15T11:29:00Z</dcterms:created>
  <dcterms:modified xsi:type="dcterms:W3CDTF">2025-12-08T12:57:00Z</dcterms:modified>
</cp:coreProperties>
</file>